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6B78E5" w14:textId="77777777" w:rsidR="00AE0B61" w:rsidRPr="00D30F0F" w:rsidRDefault="00351947" w:rsidP="002F73DB">
      <w:pPr>
        <w:spacing w:after="0" w:line="240" w:lineRule="auto"/>
        <w:jc w:val="center"/>
        <w:rPr>
          <w:rFonts w:cs="Times New Roman"/>
          <w:b/>
          <w:szCs w:val="24"/>
        </w:rPr>
      </w:pPr>
      <w:r w:rsidRPr="00D30F0F">
        <w:rPr>
          <w:rFonts w:eastAsia="Calibri" w:cs="Times New Roman"/>
          <w:noProof/>
          <w:color w:val="000000" w:themeColor="text1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488B7B4A" wp14:editId="201EC446">
            <wp:simplePos x="0" y="0"/>
            <wp:positionH relativeFrom="column">
              <wp:posOffset>-1128401</wp:posOffset>
            </wp:positionH>
            <wp:positionV relativeFrom="paragraph">
              <wp:posOffset>-718820</wp:posOffset>
            </wp:positionV>
            <wp:extent cx="18288000" cy="11430000"/>
            <wp:effectExtent l="0" t="0" r="0" b="0"/>
            <wp:wrapNone/>
            <wp:docPr id="1370311339" name="Рисунок 137031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9000"/>
                              </a14:imgEffect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143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09B624" w14:textId="77777777" w:rsidR="00AE0B61" w:rsidRPr="00D30F0F" w:rsidRDefault="00504E35" w:rsidP="002F73DB">
      <w:pPr>
        <w:spacing w:after="0" w:line="240" w:lineRule="auto"/>
        <w:rPr>
          <w:rFonts w:cs="Times New Roman"/>
          <w:b/>
          <w:szCs w:val="24"/>
        </w:rPr>
      </w:pPr>
      <w:r w:rsidRPr="00D30F0F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17DF02" wp14:editId="4CD31B8E">
                <wp:simplePos x="0" y="0"/>
                <wp:positionH relativeFrom="page">
                  <wp:align>right</wp:align>
                </wp:positionH>
                <wp:positionV relativeFrom="paragraph">
                  <wp:posOffset>7641590</wp:posOffset>
                </wp:positionV>
                <wp:extent cx="7559040" cy="1035685"/>
                <wp:effectExtent l="0" t="0" r="0" b="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9040" cy="10356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E039D0" w14:textId="77777777" w:rsidR="00F8615A" w:rsidRPr="00504E35" w:rsidRDefault="00F8615A" w:rsidP="00AE0B61">
                            <w:pPr>
                              <w:pStyle w:val="ab"/>
                              <w:spacing w:after="0"/>
                              <w:jc w:val="center"/>
                            </w:pPr>
                            <w:r w:rsidRPr="00504E35">
                              <w:rPr>
                                <w:rFonts w:ascii="Calibri" w:hAnsi="Calibri"/>
                                <w:b/>
                                <w:bCs/>
                                <w:iCs/>
                                <w:color w:val="5F497A"/>
                                <w:kern w:val="24"/>
                                <w:sz w:val="36"/>
                                <w:szCs w:val="36"/>
                              </w:rPr>
                              <w:t>Городской округ Серпухов</w:t>
                            </w:r>
                          </w:p>
                          <w:p w14:paraId="28169E9B" w14:textId="77777777" w:rsidR="00F8615A" w:rsidRPr="00504E35" w:rsidRDefault="00F8615A" w:rsidP="00FF7765">
                            <w:pPr>
                              <w:pStyle w:val="ab"/>
                              <w:spacing w:after="0"/>
                              <w:jc w:val="center"/>
                              <w:rPr>
                                <w:b/>
                                <w:color w:val="5F497A"/>
                                <w:sz w:val="36"/>
                                <w:szCs w:val="36"/>
                              </w:rPr>
                            </w:pPr>
                            <w:r w:rsidRPr="00504E35">
                              <w:rPr>
                                <w:rFonts w:ascii="Calibri" w:hAnsi="Calibri"/>
                                <w:b/>
                                <w:bCs/>
                                <w:iCs/>
                                <w:color w:val="5F497A"/>
                                <w:kern w:val="24"/>
                                <w:sz w:val="36"/>
                                <w:szCs w:val="36"/>
                              </w:rPr>
                              <w:t xml:space="preserve">2022 год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544pt;margin-top:601.7pt;width:595.2pt;height:81.55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" filled="f" stroked="f">
                <v:path arrowok="t"/>
                <v:textbox style="mso-fit-shape-to-text:t">
                  <w:txbxContent>
                    <w:p w14:paraId="0FE039D0" w14:textId="77777777" w:rsidR="00F8615A" w:rsidRPr="00504E35" w:rsidRDefault="00F8615A" w:rsidP="00AE0B61">
                      <w:pPr>
                        <w:pStyle w:val="ab"/>
                        <w:spacing w:after="0"/>
                        <w:jc w:val="center"/>
                      </w:pPr>
                      <w:r w:rsidRPr="00504E35">
                        <w:rPr>
                          <w:rFonts w:ascii="Calibri" w:hAnsi="Calibri"/>
                          <w:b/>
                          <w:bCs/>
                          <w:iCs/>
                          <w:color w:val="5F497A"/>
                          <w:kern w:val="24"/>
                          <w:sz w:val="36"/>
                          <w:szCs w:val="36"/>
                        </w:rPr>
                        <w:t>Городской округ Серпухов</w:t>
                      </w:r>
                    </w:p>
                    <w:p w14:paraId="28169E9B" w14:textId="77777777" w:rsidR="00F8615A" w:rsidRPr="00504E35" w:rsidRDefault="00F8615A" w:rsidP="00FF7765">
                      <w:pPr>
                        <w:pStyle w:val="ab"/>
                        <w:spacing w:after="0"/>
                        <w:jc w:val="center"/>
                        <w:rPr>
                          <w:b/>
                          <w:color w:val="5F497A"/>
                          <w:sz w:val="36"/>
                          <w:szCs w:val="36"/>
                        </w:rPr>
                      </w:pPr>
                      <w:r w:rsidRPr="00504E35">
                        <w:rPr>
                          <w:rFonts w:ascii="Calibri" w:hAnsi="Calibri"/>
                          <w:b/>
                          <w:bCs/>
                          <w:iCs/>
                          <w:color w:val="5F497A"/>
                          <w:kern w:val="24"/>
                          <w:sz w:val="36"/>
                          <w:szCs w:val="36"/>
                        </w:rPr>
                        <w:t xml:space="preserve">2022 год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30F0F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9D4E988" wp14:editId="580FE32B">
            <wp:simplePos x="0" y="0"/>
            <wp:positionH relativeFrom="column">
              <wp:posOffset>1360805</wp:posOffset>
            </wp:positionH>
            <wp:positionV relativeFrom="paragraph">
              <wp:posOffset>386715</wp:posOffset>
            </wp:positionV>
            <wp:extent cx="2530475" cy="254762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0F0F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8ABD83" wp14:editId="09954314">
                <wp:simplePos x="0" y="0"/>
                <wp:positionH relativeFrom="page">
                  <wp:align>left</wp:align>
                </wp:positionH>
                <wp:positionV relativeFrom="paragraph">
                  <wp:posOffset>3031490</wp:posOffset>
                </wp:positionV>
                <wp:extent cx="7543800" cy="2299970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543800" cy="2299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187D4F" w14:textId="77777777" w:rsidR="00F8615A" w:rsidRPr="00504E35" w:rsidRDefault="00F8615A" w:rsidP="00AE0B61">
                            <w:pPr>
                              <w:pStyle w:val="ab"/>
                              <w:spacing w:after="0"/>
                              <w:jc w:val="center"/>
                              <w:rPr>
                                <w:b/>
                                <w:bCs/>
                                <w:caps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504E35">
                              <w:rPr>
                                <w:b/>
                                <w:bCs/>
                                <w:caps/>
                                <w:kern w:val="24"/>
                                <w:sz w:val="36"/>
                                <w:szCs w:val="36"/>
                              </w:rPr>
                              <w:t>ПРОГРАММА</w:t>
                            </w:r>
                            <w:r w:rsidRPr="00504E35">
                              <w:rPr>
                                <w:b/>
                                <w:bCs/>
                                <w:caps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Pr="00504E35">
                              <w:rPr>
                                <w:b/>
                                <w:bCs/>
                                <w:caps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Pr="00504E35">
                              <w:rPr>
                                <w:b/>
                                <w:bCs/>
                                <w:caps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XV</w:t>
                            </w:r>
                            <w:r w:rsidRPr="00504E35">
                              <w:rPr>
                                <w:b/>
                                <w:bCs/>
                                <w:caps/>
                                <w:kern w:val="24"/>
                                <w:sz w:val="36"/>
                                <w:szCs w:val="36"/>
                              </w:rPr>
                              <w:t xml:space="preserve"> МЕЖДУНАРОДНОЙ </w:t>
                            </w:r>
                          </w:p>
                          <w:p w14:paraId="0F8C1C64" w14:textId="77777777" w:rsidR="00F8615A" w:rsidRPr="00504E35" w:rsidRDefault="00F8615A" w:rsidP="00AE0B61">
                            <w:pPr>
                              <w:pStyle w:val="ab"/>
                              <w:spacing w:after="0"/>
                              <w:jc w:val="center"/>
                              <w:rPr>
                                <w:b/>
                                <w:bCs/>
                                <w:caps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504E35">
                              <w:rPr>
                                <w:b/>
                                <w:bCs/>
                                <w:caps/>
                                <w:kern w:val="24"/>
                                <w:sz w:val="36"/>
                                <w:szCs w:val="36"/>
                              </w:rPr>
                              <w:t xml:space="preserve">научно-практическОЙ конференциИ </w:t>
                            </w:r>
                          </w:p>
                          <w:p w14:paraId="0D29CFE5" w14:textId="77777777" w:rsidR="00F8615A" w:rsidRPr="00504E35" w:rsidRDefault="00F8615A" w:rsidP="00AE0B61">
                            <w:pPr>
                              <w:pStyle w:val="ab"/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504E35">
                              <w:rPr>
                                <w:b/>
                                <w:bCs/>
                                <w:caps/>
                                <w:kern w:val="24"/>
                                <w:sz w:val="36"/>
                                <w:szCs w:val="36"/>
                              </w:rPr>
                              <w:t>УЧАЩИХСЯ И СТУДЕНТОВ</w:t>
                            </w:r>
                            <w:r w:rsidRPr="00504E35">
                              <w:rPr>
                                <w:rFonts w:ascii="Cambria" w:hAnsi="Cambria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Pr="00504E35">
                              <w:rPr>
                                <w:b/>
                                <w:bCs/>
                                <w:caps/>
                                <w:kern w:val="24"/>
                                <w:sz w:val="36"/>
                                <w:szCs w:val="36"/>
                              </w:rPr>
                              <w:t>«МОЛОДЕЖЬ И ИННОВАТИКА»</w:t>
                            </w:r>
                            <w:r w:rsidRPr="00504E35">
                              <w:rPr>
                                <w:rFonts w:ascii="Cambria" w:hAnsi="Cambria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Pr="00504E35">
                              <w:rPr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7" style="position:absolute;margin-left:0;margin-top:238.7pt;width:594pt;height:181.1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" filled="f" stroked="f">
                <v:path arrowok="t"/>
                <o:lock v:ext="edit" grouping="t"/>
                <v:textbox>
                  <w:txbxContent>
                    <w:p w14:paraId="5D187D4F" w14:textId="77777777" w:rsidR="00F8615A" w:rsidRPr="00504E35" w:rsidRDefault="00F8615A" w:rsidP="00AE0B61">
                      <w:pPr>
                        <w:pStyle w:val="ab"/>
                        <w:spacing w:after="0"/>
                        <w:jc w:val="center"/>
                        <w:rPr>
                          <w:b/>
                          <w:bCs/>
                          <w:caps/>
                          <w:kern w:val="24"/>
                          <w:sz w:val="36"/>
                          <w:szCs w:val="36"/>
                        </w:rPr>
                      </w:pPr>
                      <w:r w:rsidRPr="00504E35">
                        <w:rPr>
                          <w:b/>
                          <w:bCs/>
                          <w:caps/>
                          <w:kern w:val="24"/>
                          <w:sz w:val="36"/>
                          <w:szCs w:val="36"/>
                        </w:rPr>
                        <w:t>ПРОГРАММА</w:t>
                      </w:r>
                      <w:r w:rsidRPr="00504E35">
                        <w:rPr>
                          <w:b/>
                          <w:bCs/>
                          <w:caps/>
                          <w:kern w:val="24"/>
                          <w:sz w:val="36"/>
                          <w:szCs w:val="36"/>
                        </w:rPr>
                        <w:br/>
                      </w:r>
                      <w:r w:rsidRPr="00504E35">
                        <w:rPr>
                          <w:b/>
                          <w:bCs/>
                          <w:caps/>
                          <w:kern w:val="24"/>
                          <w:sz w:val="36"/>
                          <w:szCs w:val="36"/>
                        </w:rPr>
                        <w:br/>
                      </w:r>
                      <w:r w:rsidRPr="00504E35">
                        <w:rPr>
                          <w:b/>
                          <w:bCs/>
                          <w:caps/>
                          <w:kern w:val="24"/>
                          <w:sz w:val="36"/>
                          <w:szCs w:val="36"/>
                          <w:lang w:val="en-US"/>
                        </w:rPr>
                        <w:t>XV</w:t>
                      </w:r>
                      <w:r w:rsidRPr="00504E35">
                        <w:rPr>
                          <w:b/>
                          <w:bCs/>
                          <w:caps/>
                          <w:kern w:val="24"/>
                          <w:sz w:val="36"/>
                          <w:szCs w:val="36"/>
                        </w:rPr>
                        <w:t xml:space="preserve"> МЕЖДУНАРОДНОЙ </w:t>
                      </w:r>
                    </w:p>
                    <w:p w14:paraId="0F8C1C64" w14:textId="77777777" w:rsidR="00F8615A" w:rsidRPr="00504E35" w:rsidRDefault="00F8615A" w:rsidP="00AE0B61">
                      <w:pPr>
                        <w:pStyle w:val="ab"/>
                        <w:spacing w:after="0"/>
                        <w:jc w:val="center"/>
                        <w:rPr>
                          <w:b/>
                          <w:bCs/>
                          <w:caps/>
                          <w:kern w:val="24"/>
                          <w:sz w:val="36"/>
                          <w:szCs w:val="36"/>
                        </w:rPr>
                      </w:pPr>
                      <w:r w:rsidRPr="00504E35">
                        <w:rPr>
                          <w:b/>
                          <w:bCs/>
                          <w:caps/>
                          <w:kern w:val="24"/>
                          <w:sz w:val="36"/>
                          <w:szCs w:val="36"/>
                        </w:rPr>
                        <w:t xml:space="preserve">научно-практическОЙ конференциИ </w:t>
                      </w:r>
                    </w:p>
                    <w:p w14:paraId="0D29CFE5" w14:textId="77777777" w:rsidR="00F8615A" w:rsidRPr="00504E35" w:rsidRDefault="00F8615A" w:rsidP="00AE0B61">
                      <w:pPr>
                        <w:pStyle w:val="ab"/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504E35">
                        <w:rPr>
                          <w:b/>
                          <w:bCs/>
                          <w:caps/>
                          <w:kern w:val="24"/>
                          <w:sz w:val="36"/>
                          <w:szCs w:val="36"/>
                        </w:rPr>
                        <w:t>УЧАЩИХСЯ И СТУДЕНТОВ</w:t>
                      </w:r>
                      <w:r w:rsidRPr="00504E35">
                        <w:rPr>
                          <w:rFonts w:ascii="Cambria" w:hAnsi="Cambria"/>
                          <w:kern w:val="24"/>
                          <w:sz w:val="36"/>
                          <w:szCs w:val="36"/>
                        </w:rPr>
                        <w:br/>
                      </w:r>
                      <w:r w:rsidRPr="00504E35">
                        <w:rPr>
                          <w:b/>
                          <w:bCs/>
                          <w:caps/>
                          <w:kern w:val="24"/>
                          <w:sz w:val="36"/>
                          <w:szCs w:val="36"/>
                        </w:rPr>
                        <w:t>«МОЛОДЕЖЬ И ИННОВАТИКА»</w:t>
                      </w:r>
                      <w:r w:rsidRPr="00504E35">
                        <w:rPr>
                          <w:rFonts w:ascii="Cambria" w:hAnsi="Cambria"/>
                          <w:kern w:val="24"/>
                          <w:sz w:val="36"/>
                          <w:szCs w:val="36"/>
                        </w:rPr>
                        <w:br/>
                      </w:r>
                      <w:r w:rsidRPr="00504E35">
                        <w:rPr>
                          <w:b/>
                          <w:bCs/>
                          <w:kern w:val="24"/>
                          <w:sz w:val="36"/>
                          <w:szCs w:val="36"/>
                        </w:rPr>
                        <w:t> 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E0B61" w:rsidRPr="00D30F0F">
        <w:rPr>
          <w:rFonts w:cs="Times New Roman"/>
          <w:b/>
          <w:szCs w:val="24"/>
        </w:rPr>
        <w:br w:type="page"/>
      </w:r>
    </w:p>
    <w:p w14:paraId="6D9D71D2" w14:textId="77777777" w:rsidR="00AE0B61" w:rsidRPr="00D30F0F" w:rsidRDefault="00AE0B61" w:rsidP="002F73DB">
      <w:pPr>
        <w:spacing w:after="0" w:line="240" w:lineRule="auto"/>
        <w:jc w:val="center"/>
        <w:rPr>
          <w:rFonts w:cs="Times New Roman"/>
          <w:b/>
          <w:szCs w:val="24"/>
        </w:rPr>
      </w:pPr>
      <w:r w:rsidRPr="00D30F0F">
        <w:rPr>
          <w:rFonts w:cs="Times New Roman"/>
          <w:b/>
          <w:szCs w:val="24"/>
        </w:rPr>
        <w:lastRenderedPageBreak/>
        <w:t xml:space="preserve">СОДЕРЖАНИЕ                                          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207"/>
        <w:gridCol w:w="1148"/>
      </w:tblGrid>
      <w:tr w:rsidR="00AE0B61" w:rsidRPr="00D30F0F" w14:paraId="7943C069" w14:textId="77777777" w:rsidTr="004F0CA0">
        <w:trPr>
          <w:trHeight w:val="266"/>
        </w:trPr>
        <w:tc>
          <w:tcPr>
            <w:tcW w:w="8207" w:type="dxa"/>
            <w:shd w:val="clear" w:color="auto" w:fill="auto"/>
          </w:tcPr>
          <w:p w14:paraId="4C24711C" w14:textId="77777777" w:rsidR="00AE0B61" w:rsidRPr="00D30F0F" w:rsidRDefault="00AE0B61" w:rsidP="002F73DB">
            <w:pPr>
              <w:spacing w:after="0" w:line="240" w:lineRule="auto"/>
              <w:rPr>
                <w:rFonts w:cs="Times New Roman"/>
                <w:b/>
                <w:szCs w:val="24"/>
              </w:rPr>
            </w:pPr>
            <w:r w:rsidRPr="00D30F0F">
              <w:rPr>
                <w:rFonts w:cs="Times New Roman"/>
                <w:b/>
                <w:szCs w:val="24"/>
              </w:rPr>
              <w:t xml:space="preserve">Секции конференции                          </w:t>
            </w:r>
          </w:p>
        </w:tc>
        <w:tc>
          <w:tcPr>
            <w:tcW w:w="1148" w:type="dxa"/>
            <w:shd w:val="clear" w:color="auto" w:fill="auto"/>
          </w:tcPr>
          <w:p w14:paraId="2D1427B3" w14:textId="77777777" w:rsidR="00AE0B61" w:rsidRPr="00D30F0F" w:rsidRDefault="00AE0B61" w:rsidP="002F73DB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D30F0F">
              <w:rPr>
                <w:rFonts w:cs="Times New Roman"/>
                <w:b/>
                <w:szCs w:val="24"/>
              </w:rPr>
              <w:t>2</w:t>
            </w:r>
          </w:p>
        </w:tc>
      </w:tr>
      <w:tr w:rsidR="00AE0B61" w:rsidRPr="00D30F0F" w14:paraId="00D4B358" w14:textId="77777777" w:rsidTr="004F0CA0">
        <w:trPr>
          <w:trHeight w:val="257"/>
        </w:trPr>
        <w:tc>
          <w:tcPr>
            <w:tcW w:w="8207" w:type="dxa"/>
            <w:shd w:val="clear" w:color="auto" w:fill="auto"/>
          </w:tcPr>
          <w:p w14:paraId="373979CD" w14:textId="77777777" w:rsidR="00AE0B61" w:rsidRPr="00D30F0F" w:rsidRDefault="00AE0B61" w:rsidP="002F73DB">
            <w:pPr>
              <w:spacing w:after="0" w:line="240" w:lineRule="auto"/>
              <w:rPr>
                <w:rFonts w:cs="Times New Roman"/>
                <w:b/>
                <w:szCs w:val="24"/>
              </w:rPr>
            </w:pPr>
            <w:r w:rsidRPr="00D30F0F">
              <w:rPr>
                <w:rFonts w:cs="Times New Roman"/>
                <w:b/>
                <w:szCs w:val="24"/>
              </w:rPr>
              <w:t>Регламент проведения конференции</w:t>
            </w:r>
          </w:p>
        </w:tc>
        <w:tc>
          <w:tcPr>
            <w:tcW w:w="1148" w:type="dxa"/>
            <w:shd w:val="clear" w:color="auto" w:fill="auto"/>
          </w:tcPr>
          <w:p w14:paraId="3302787A" w14:textId="7AB29F6D" w:rsidR="00AE0B61" w:rsidRPr="00D30F0F" w:rsidRDefault="00F05BF3" w:rsidP="002F73DB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4</w:t>
            </w:r>
          </w:p>
        </w:tc>
      </w:tr>
      <w:tr w:rsidR="00AE0B61" w:rsidRPr="00D30F0F" w14:paraId="3B6F6F7D" w14:textId="77777777" w:rsidTr="004F0CA0">
        <w:trPr>
          <w:trHeight w:val="266"/>
        </w:trPr>
        <w:tc>
          <w:tcPr>
            <w:tcW w:w="8207" w:type="dxa"/>
            <w:shd w:val="clear" w:color="auto" w:fill="auto"/>
          </w:tcPr>
          <w:p w14:paraId="7AF0F455" w14:textId="77777777" w:rsidR="00AE0B61" w:rsidRPr="00D30F0F" w:rsidRDefault="00AE0B61" w:rsidP="002F73DB">
            <w:pPr>
              <w:spacing w:after="0" w:line="240" w:lineRule="auto"/>
              <w:rPr>
                <w:rFonts w:cs="Times New Roman"/>
                <w:b/>
                <w:szCs w:val="24"/>
              </w:rPr>
            </w:pPr>
            <w:r w:rsidRPr="00D30F0F">
              <w:rPr>
                <w:rFonts w:cs="Times New Roman"/>
                <w:b/>
                <w:szCs w:val="24"/>
              </w:rPr>
              <w:t>Пленарные доклады</w:t>
            </w:r>
          </w:p>
        </w:tc>
        <w:tc>
          <w:tcPr>
            <w:tcW w:w="1148" w:type="dxa"/>
            <w:shd w:val="clear" w:color="auto" w:fill="auto"/>
          </w:tcPr>
          <w:p w14:paraId="08DA5805" w14:textId="77777777" w:rsidR="00AE0B61" w:rsidRPr="00D30F0F" w:rsidRDefault="00AE0B61" w:rsidP="002F73DB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D30F0F">
              <w:rPr>
                <w:rFonts w:cs="Times New Roman"/>
                <w:b/>
                <w:szCs w:val="24"/>
              </w:rPr>
              <w:t>5</w:t>
            </w:r>
          </w:p>
        </w:tc>
      </w:tr>
      <w:tr w:rsidR="00AE0B61" w:rsidRPr="00D30F0F" w14:paraId="36AF776C" w14:textId="77777777" w:rsidTr="004F0CA0">
        <w:trPr>
          <w:trHeight w:val="266"/>
        </w:trPr>
        <w:tc>
          <w:tcPr>
            <w:tcW w:w="8207" w:type="dxa"/>
            <w:shd w:val="clear" w:color="auto" w:fill="auto"/>
          </w:tcPr>
          <w:p w14:paraId="3D14E6AD" w14:textId="77777777" w:rsidR="00AE0B61" w:rsidRPr="00D30F0F" w:rsidRDefault="00AE0B61" w:rsidP="002F73DB">
            <w:pPr>
              <w:spacing w:after="0" w:line="240" w:lineRule="auto"/>
              <w:rPr>
                <w:rFonts w:cs="Times New Roman"/>
                <w:b/>
                <w:szCs w:val="24"/>
              </w:rPr>
            </w:pPr>
            <w:r w:rsidRPr="00D30F0F">
              <w:rPr>
                <w:rFonts w:cs="Times New Roman"/>
                <w:b/>
                <w:szCs w:val="24"/>
              </w:rPr>
              <w:t>Работа секций</w:t>
            </w:r>
          </w:p>
        </w:tc>
        <w:tc>
          <w:tcPr>
            <w:tcW w:w="1148" w:type="dxa"/>
            <w:shd w:val="clear" w:color="auto" w:fill="auto"/>
          </w:tcPr>
          <w:p w14:paraId="65E253A3" w14:textId="77777777" w:rsidR="00AE0B61" w:rsidRPr="00D30F0F" w:rsidRDefault="00AE0B61" w:rsidP="002F73DB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D30F0F">
              <w:rPr>
                <w:rFonts w:cs="Times New Roman"/>
                <w:b/>
                <w:szCs w:val="24"/>
              </w:rPr>
              <w:t>6</w:t>
            </w:r>
          </w:p>
        </w:tc>
      </w:tr>
    </w:tbl>
    <w:p w14:paraId="1BD103C7" w14:textId="77777777" w:rsidR="00AE0B61" w:rsidRPr="00721F35" w:rsidRDefault="00AE0B61" w:rsidP="002F73DB">
      <w:pPr>
        <w:spacing w:after="0" w:line="240" w:lineRule="auto"/>
        <w:rPr>
          <w:rFonts w:cs="Times New Roman"/>
          <w:szCs w:val="24"/>
        </w:rPr>
      </w:pPr>
    </w:p>
    <w:tbl>
      <w:tblPr>
        <w:tblpPr w:leftFromText="180" w:rightFromText="180" w:vertAnchor="text" w:tblpY="1"/>
        <w:tblW w:w="48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2836"/>
        <w:gridCol w:w="2409"/>
      </w:tblGrid>
      <w:tr w:rsidR="000F0C47" w:rsidRPr="00721F35" w14:paraId="009963D2" w14:textId="77777777" w:rsidTr="00854CB3">
        <w:trPr>
          <w:trHeight w:val="300"/>
        </w:trPr>
        <w:tc>
          <w:tcPr>
            <w:tcW w:w="2187" w:type="pct"/>
            <w:shd w:val="clear" w:color="auto" w:fill="auto"/>
          </w:tcPr>
          <w:p w14:paraId="7F757582" w14:textId="77777777" w:rsidR="000F0C47" w:rsidRPr="00721F35" w:rsidRDefault="000F0C47" w:rsidP="00F05BF3">
            <w:pPr>
              <w:pStyle w:val="a4"/>
              <w:spacing w:after="0" w:line="240" w:lineRule="auto"/>
              <w:rPr>
                <w:rFonts w:cs="Times New Roman"/>
                <w:b/>
                <w:noProof/>
                <w:color w:val="403152"/>
                <w:szCs w:val="24"/>
                <w:lang w:eastAsia="ru-RU"/>
              </w:rPr>
            </w:pPr>
            <w:r w:rsidRPr="00721F35">
              <w:rPr>
                <w:rFonts w:cs="Times New Roman"/>
                <w:b/>
                <w:noProof/>
                <w:color w:val="403152"/>
                <w:szCs w:val="24"/>
                <w:lang w:eastAsia="ru-RU"/>
              </w:rPr>
              <w:t>СЕКЦИЯ</w:t>
            </w:r>
          </w:p>
        </w:tc>
        <w:tc>
          <w:tcPr>
            <w:tcW w:w="1521" w:type="pct"/>
          </w:tcPr>
          <w:p w14:paraId="5829F3D0" w14:textId="77777777" w:rsidR="000F0C47" w:rsidRPr="00721F35" w:rsidRDefault="000F0C47" w:rsidP="00F05BF3">
            <w:pPr>
              <w:spacing w:after="0" w:line="240" w:lineRule="auto"/>
              <w:rPr>
                <w:rFonts w:cs="Times New Roman"/>
                <w:b/>
                <w:noProof/>
                <w:color w:val="403152"/>
                <w:szCs w:val="24"/>
                <w:lang w:eastAsia="ru-RU"/>
              </w:rPr>
            </w:pPr>
            <w:r w:rsidRPr="00721F35">
              <w:rPr>
                <w:rFonts w:cs="Times New Roman"/>
                <w:b/>
                <w:noProof/>
                <w:color w:val="403152"/>
                <w:szCs w:val="24"/>
                <w:lang w:eastAsia="ru-RU"/>
              </w:rPr>
              <w:t>Место проведения</w:t>
            </w:r>
          </w:p>
        </w:tc>
        <w:tc>
          <w:tcPr>
            <w:tcW w:w="1292" w:type="pct"/>
          </w:tcPr>
          <w:p w14:paraId="5C7B4881" w14:textId="77777777" w:rsidR="000F0C47" w:rsidRPr="00721F35" w:rsidRDefault="000F0C47" w:rsidP="00F05BF3">
            <w:pPr>
              <w:spacing w:after="0" w:line="240" w:lineRule="auto"/>
              <w:rPr>
                <w:rFonts w:cs="Times New Roman"/>
                <w:b/>
                <w:noProof/>
                <w:color w:val="403152"/>
                <w:szCs w:val="24"/>
                <w:lang w:eastAsia="ru-RU"/>
              </w:rPr>
            </w:pPr>
            <w:r w:rsidRPr="00721F35">
              <w:rPr>
                <w:rFonts w:cs="Times New Roman"/>
                <w:b/>
                <w:noProof/>
                <w:color w:val="403152"/>
                <w:szCs w:val="24"/>
                <w:lang w:eastAsia="ru-RU"/>
              </w:rPr>
              <w:t>Дата и времы</w:t>
            </w:r>
          </w:p>
        </w:tc>
      </w:tr>
      <w:tr w:rsidR="000F0C47" w:rsidRPr="00721F35" w14:paraId="6992F95F" w14:textId="77777777" w:rsidTr="009A423E">
        <w:trPr>
          <w:trHeight w:val="667"/>
        </w:trPr>
        <w:tc>
          <w:tcPr>
            <w:tcW w:w="2187" w:type="pct"/>
            <w:shd w:val="clear" w:color="auto" w:fill="auto"/>
          </w:tcPr>
          <w:p w14:paraId="1797126F" w14:textId="77777777" w:rsidR="000F0C47" w:rsidRPr="00B37D0A" w:rsidRDefault="000F0C47" w:rsidP="00F05BF3">
            <w:pPr>
              <w:numPr>
                <w:ilvl w:val="0"/>
                <w:numId w:val="40"/>
              </w:numPr>
              <w:tabs>
                <w:tab w:val="clear" w:pos="360"/>
                <w:tab w:val="num" w:pos="284"/>
                <w:tab w:val="left" w:pos="426"/>
              </w:tabs>
              <w:spacing w:after="0" w:line="240" w:lineRule="auto"/>
              <w:ind w:left="284" w:hanging="142"/>
              <w:rPr>
                <w:rFonts w:eastAsia="Times New Roman" w:cs="Times New Roman"/>
                <w:szCs w:val="24"/>
                <w:lang w:eastAsia="ru-RU"/>
              </w:rPr>
            </w:pPr>
            <w:r w:rsidRPr="00B37D0A">
              <w:rPr>
                <w:rFonts w:eastAsia="Times New Roman" w:cs="Times New Roman"/>
                <w:color w:val="000000"/>
                <w:szCs w:val="24"/>
                <w:lang w:eastAsia="ru-RU"/>
              </w:rPr>
              <w:t>Математика</w:t>
            </w:r>
          </w:p>
        </w:tc>
        <w:tc>
          <w:tcPr>
            <w:tcW w:w="1521" w:type="pct"/>
          </w:tcPr>
          <w:p w14:paraId="19AAE712" w14:textId="0A8A9E20" w:rsidR="0020314B" w:rsidRPr="00B37D0A" w:rsidRDefault="00B37D0A" w:rsidP="009A423E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B37D0A">
              <w:rPr>
                <w:rFonts w:eastAsia="Times New Roman" w:cs="Times New Roman"/>
                <w:szCs w:val="24"/>
                <w:lang w:eastAsia="ru-RU"/>
              </w:rPr>
              <w:t>МБОУ СОШ №12 «Центр образования»</w:t>
            </w:r>
          </w:p>
        </w:tc>
        <w:tc>
          <w:tcPr>
            <w:tcW w:w="1292" w:type="pct"/>
          </w:tcPr>
          <w:p w14:paraId="3711A816" w14:textId="77777777" w:rsidR="000F0C47" w:rsidRPr="00B37D0A" w:rsidRDefault="0020314B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B37D0A">
              <w:rPr>
                <w:rFonts w:eastAsia="Times New Roman" w:cs="Times New Roman"/>
                <w:szCs w:val="24"/>
                <w:lang w:eastAsia="ru-RU"/>
              </w:rPr>
              <w:t>10.02.2022</w:t>
            </w:r>
          </w:p>
          <w:p w14:paraId="4C6F6C1A" w14:textId="6B812B0A" w:rsidR="0020314B" w:rsidRPr="00B37D0A" w:rsidRDefault="0020314B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B37D0A">
              <w:rPr>
                <w:rFonts w:eastAsia="Times New Roman" w:cs="Times New Roman"/>
                <w:szCs w:val="24"/>
                <w:lang w:eastAsia="ru-RU"/>
              </w:rPr>
              <w:t>13.00</w:t>
            </w:r>
          </w:p>
        </w:tc>
      </w:tr>
      <w:tr w:rsidR="000F0C47" w:rsidRPr="00317474" w14:paraId="6F623848" w14:textId="77777777" w:rsidTr="00854CB3">
        <w:trPr>
          <w:trHeight w:val="669"/>
        </w:trPr>
        <w:tc>
          <w:tcPr>
            <w:tcW w:w="2187" w:type="pct"/>
            <w:shd w:val="clear" w:color="auto" w:fill="auto"/>
          </w:tcPr>
          <w:p w14:paraId="4675A474" w14:textId="2CD0DACA" w:rsidR="000F0C47" w:rsidRPr="00317474" w:rsidRDefault="000F0C47" w:rsidP="00F05BF3">
            <w:pPr>
              <w:numPr>
                <w:ilvl w:val="0"/>
                <w:numId w:val="40"/>
              </w:numPr>
              <w:tabs>
                <w:tab w:val="clear" w:pos="360"/>
                <w:tab w:val="num" w:pos="284"/>
                <w:tab w:val="left" w:pos="426"/>
              </w:tabs>
              <w:spacing w:after="0" w:line="240" w:lineRule="auto"/>
              <w:ind w:left="284" w:hanging="142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17474">
              <w:rPr>
                <w:rFonts w:eastAsia="Times New Roman" w:cs="Times New Roman"/>
                <w:color w:val="000000"/>
                <w:szCs w:val="24"/>
                <w:lang w:eastAsia="ru-RU"/>
              </w:rPr>
              <w:t>Информационно - коммуникационные технологии и программирование</w:t>
            </w:r>
            <w:r w:rsidR="00FF6519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1521" w:type="pct"/>
          </w:tcPr>
          <w:p w14:paraId="72650A22" w14:textId="72A852C5" w:rsidR="00854CB3" w:rsidRPr="007D228F" w:rsidRDefault="00854CB3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7D228F">
              <w:rPr>
                <w:rFonts w:eastAsia="Times New Roman" w:cs="Times New Roman"/>
                <w:szCs w:val="24"/>
                <w:lang w:eastAsia="ru-RU"/>
              </w:rPr>
              <w:t xml:space="preserve">МУ ДО </w:t>
            </w:r>
            <w:proofErr w:type="spellStart"/>
            <w:r w:rsidRPr="007D228F">
              <w:rPr>
                <w:rFonts w:eastAsia="Times New Roman" w:cs="Times New Roman"/>
                <w:szCs w:val="24"/>
                <w:lang w:eastAsia="ru-RU"/>
              </w:rPr>
              <w:t>ДДиЮТТ</w:t>
            </w:r>
            <w:proofErr w:type="spellEnd"/>
          </w:p>
          <w:p w14:paraId="04296F35" w14:textId="77777777" w:rsidR="000F0C47" w:rsidRPr="007D228F" w:rsidRDefault="00854CB3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7D228F">
              <w:rPr>
                <w:rFonts w:eastAsia="Times New Roman" w:cs="Times New Roman"/>
                <w:szCs w:val="24"/>
                <w:lang w:eastAsia="ru-RU"/>
              </w:rPr>
              <w:t>ул. 1905 года, д.15</w:t>
            </w:r>
          </w:p>
          <w:p w14:paraId="2A32C20B" w14:textId="53711939" w:rsidR="00317474" w:rsidRPr="007D228F" w:rsidRDefault="00317474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7D228F">
              <w:rPr>
                <w:rFonts w:eastAsia="Times New Roman" w:cs="Times New Roman"/>
                <w:szCs w:val="24"/>
                <w:lang w:eastAsia="ru-RU"/>
              </w:rPr>
              <w:t>каб</w:t>
            </w:r>
            <w:proofErr w:type="spellEnd"/>
            <w:r w:rsidRPr="007D228F">
              <w:rPr>
                <w:rFonts w:eastAsia="Times New Roman" w:cs="Times New Roman"/>
                <w:szCs w:val="24"/>
                <w:lang w:eastAsia="ru-RU"/>
              </w:rPr>
              <w:t>. №</w:t>
            </w:r>
            <w:r w:rsidR="007D228F" w:rsidRPr="007D228F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292" w:type="pct"/>
          </w:tcPr>
          <w:p w14:paraId="5921C63F" w14:textId="77777777" w:rsidR="000F0C47" w:rsidRPr="007D228F" w:rsidRDefault="00854CB3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7D228F">
              <w:rPr>
                <w:rFonts w:eastAsia="Times New Roman" w:cs="Times New Roman"/>
                <w:szCs w:val="24"/>
                <w:lang w:eastAsia="ru-RU"/>
              </w:rPr>
              <w:t>10.02.2022</w:t>
            </w:r>
          </w:p>
          <w:p w14:paraId="784AF9E8" w14:textId="6895C6B8" w:rsidR="00854CB3" w:rsidRPr="007D228F" w:rsidRDefault="001C6A26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7D228F">
              <w:rPr>
                <w:rFonts w:eastAsia="Times New Roman" w:cs="Times New Roman"/>
                <w:szCs w:val="24"/>
                <w:lang w:eastAsia="ru-RU"/>
              </w:rPr>
              <w:t>10</w:t>
            </w:r>
            <w:r w:rsidR="00854CB3" w:rsidRPr="007D228F">
              <w:rPr>
                <w:rFonts w:eastAsia="Times New Roman" w:cs="Times New Roman"/>
                <w:szCs w:val="24"/>
                <w:lang w:eastAsia="ru-RU"/>
              </w:rPr>
              <w:t>.00</w:t>
            </w:r>
          </w:p>
        </w:tc>
      </w:tr>
      <w:tr w:rsidR="00854CB3" w:rsidRPr="00317474" w14:paraId="29AB6520" w14:textId="77777777" w:rsidTr="00854CB3">
        <w:trPr>
          <w:trHeight w:val="400"/>
        </w:trPr>
        <w:tc>
          <w:tcPr>
            <w:tcW w:w="2187" w:type="pct"/>
            <w:shd w:val="clear" w:color="auto" w:fill="auto"/>
          </w:tcPr>
          <w:p w14:paraId="26161DDD" w14:textId="56F5BFED" w:rsidR="00854CB3" w:rsidRPr="00317474" w:rsidRDefault="00854CB3" w:rsidP="00F05BF3">
            <w:pPr>
              <w:numPr>
                <w:ilvl w:val="0"/>
                <w:numId w:val="40"/>
              </w:numPr>
              <w:tabs>
                <w:tab w:val="clear" w:pos="360"/>
                <w:tab w:val="num" w:pos="284"/>
                <w:tab w:val="left" w:pos="426"/>
              </w:tabs>
              <w:spacing w:after="0" w:line="240" w:lineRule="auto"/>
              <w:ind w:left="284" w:hanging="142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17474">
              <w:rPr>
                <w:rFonts w:eastAsia="Times New Roman" w:cs="Times New Roman"/>
                <w:color w:val="000000"/>
                <w:szCs w:val="24"/>
                <w:lang w:eastAsia="ru-RU"/>
              </w:rPr>
              <w:t>Технология</w:t>
            </w:r>
            <w:r w:rsidR="00FF6519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1521" w:type="pct"/>
          </w:tcPr>
          <w:p w14:paraId="22D4FF50" w14:textId="77777777" w:rsidR="00854CB3" w:rsidRPr="007D228F" w:rsidRDefault="00854CB3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7D228F">
              <w:rPr>
                <w:rFonts w:eastAsia="Times New Roman" w:cs="Times New Roman"/>
                <w:szCs w:val="24"/>
                <w:lang w:eastAsia="ru-RU"/>
              </w:rPr>
              <w:t xml:space="preserve">МУ ДО </w:t>
            </w:r>
            <w:proofErr w:type="spellStart"/>
            <w:r w:rsidRPr="007D228F">
              <w:rPr>
                <w:rFonts w:eastAsia="Times New Roman" w:cs="Times New Roman"/>
                <w:szCs w:val="24"/>
                <w:lang w:eastAsia="ru-RU"/>
              </w:rPr>
              <w:t>ДДиЮТТ</w:t>
            </w:r>
            <w:proofErr w:type="spellEnd"/>
          </w:p>
          <w:p w14:paraId="34A38697" w14:textId="77777777" w:rsidR="00854CB3" w:rsidRPr="007D228F" w:rsidRDefault="00854CB3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7D228F">
              <w:rPr>
                <w:rFonts w:eastAsia="Times New Roman" w:cs="Times New Roman"/>
                <w:szCs w:val="24"/>
                <w:lang w:eastAsia="ru-RU"/>
              </w:rPr>
              <w:t>ул. 1905 года, д.15</w:t>
            </w:r>
          </w:p>
          <w:p w14:paraId="39847CEE" w14:textId="34E18DC7" w:rsidR="00317474" w:rsidRPr="007D228F" w:rsidRDefault="00317474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7D228F">
              <w:rPr>
                <w:rFonts w:eastAsia="Times New Roman" w:cs="Times New Roman"/>
                <w:szCs w:val="24"/>
                <w:lang w:eastAsia="ru-RU"/>
              </w:rPr>
              <w:t>Каб.№</w:t>
            </w:r>
            <w:r w:rsidR="007D228F" w:rsidRPr="007D228F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1292" w:type="pct"/>
          </w:tcPr>
          <w:p w14:paraId="7AEEC1D0" w14:textId="77777777" w:rsidR="00854CB3" w:rsidRPr="007D228F" w:rsidRDefault="00854CB3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7D228F">
              <w:rPr>
                <w:rFonts w:eastAsia="Times New Roman" w:cs="Times New Roman"/>
                <w:szCs w:val="24"/>
                <w:lang w:eastAsia="ru-RU"/>
              </w:rPr>
              <w:t>10.02.2022</w:t>
            </w:r>
          </w:p>
          <w:p w14:paraId="2AB9818A" w14:textId="24B9C2DD" w:rsidR="00854CB3" w:rsidRPr="007D228F" w:rsidRDefault="003805AA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7D228F">
              <w:rPr>
                <w:rFonts w:eastAsia="Times New Roman" w:cs="Times New Roman"/>
                <w:szCs w:val="24"/>
                <w:lang w:eastAsia="ru-RU"/>
              </w:rPr>
              <w:t>13</w:t>
            </w:r>
            <w:r w:rsidR="00854CB3" w:rsidRPr="007D228F">
              <w:rPr>
                <w:rFonts w:eastAsia="Times New Roman" w:cs="Times New Roman"/>
                <w:szCs w:val="24"/>
                <w:lang w:eastAsia="ru-RU"/>
              </w:rPr>
              <w:t>.00</w:t>
            </w:r>
          </w:p>
        </w:tc>
      </w:tr>
      <w:tr w:rsidR="00854CB3" w:rsidRPr="00317474" w14:paraId="1BC39BB9" w14:textId="77777777" w:rsidTr="00467421">
        <w:trPr>
          <w:trHeight w:val="285"/>
        </w:trPr>
        <w:tc>
          <w:tcPr>
            <w:tcW w:w="2187" w:type="pct"/>
            <w:shd w:val="clear" w:color="auto" w:fill="auto"/>
          </w:tcPr>
          <w:p w14:paraId="2F5335DF" w14:textId="1C3C78DF" w:rsidR="00854CB3" w:rsidRPr="00317474" w:rsidRDefault="00854CB3" w:rsidP="00F05BF3">
            <w:pPr>
              <w:numPr>
                <w:ilvl w:val="0"/>
                <w:numId w:val="40"/>
              </w:numPr>
              <w:tabs>
                <w:tab w:val="clear" w:pos="360"/>
                <w:tab w:val="num" w:pos="284"/>
                <w:tab w:val="left" w:pos="426"/>
              </w:tabs>
              <w:spacing w:after="0" w:line="240" w:lineRule="auto"/>
              <w:ind w:left="284" w:hanging="142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17474">
              <w:rPr>
                <w:rFonts w:eastAsia="Times New Roman" w:cs="Times New Roman"/>
                <w:color w:val="000000"/>
                <w:szCs w:val="24"/>
                <w:lang w:eastAsia="ru-RU"/>
              </w:rPr>
              <w:t>Химия</w:t>
            </w:r>
            <w:r w:rsidR="00FF6519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1521" w:type="pct"/>
            <w:shd w:val="clear" w:color="auto" w:fill="auto"/>
          </w:tcPr>
          <w:p w14:paraId="0A5D12AC" w14:textId="77777777" w:rsidR="00FA250C" w:rsidRPr="00862371" w:rsidRDefault="00FA250C" w:rsidP="00F05BF3">
            <w:pPr>
              <w:spacing w:after="0" w:line="240" w:lineRule="auto"/>
              <w:rPr>
                <w:rFonts w:ascii="Georgia Serif" w:hAnsi="Georgia Serif"/>
                <w:color w:val="333333"/>
              </w:rPr>
            </w:pPr>
            <w:r w:rsidRPr="00862371">
              <w:rPr>
                <w:rFonts w:ascii="Georgia Serif" w:hAnsi="Georgia Serif"/>
                <w:color w:val="333333"/>
              </w:rPr>
              <w:t>МОУ ДО "ЦВР"</w:t>
            </w:r>
          </w:p>
          <w:p w14:paraId="26467D29" w14:textId="1B76E095" w:rsidR="00854CB3" w:rsidRPr="00862371" w:rsidRDefault="00FA250C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62371">
              <w:rPr>
                <w:rFonts w:ascii="Georgia Serif" w:hAnsi="Georgia Serif"/>
                <w:color w:val="333333"/>
              </w:rPr>
              <w:t>пр. Мишина, д.14</w:t>
            </w:r>
            <w:r w:rsidR="00317474" w:rsidRPr="00862371">
              <w:rPr>
                <w:rFonts w:ascii="Georgia Serif" w:hAnsi="Georgia Serif"/>
                <w:color w:val="333333"/>
              </w:rPr>
              <w:t xml:space="preserve"> </w:t>
            </w:r>
          </w:p>
        </w:tc>
        <w:tc>
          <w:tcPr>
            <w:tcW w:w="1292" w:type="pct"/>
            <w:shd w:val="clear" w:color="auto" w:fill="auto"/>
          </w:tcPr>
          <w:p w14:paraId="2183FFAF" w14:textId="77777777" w:rsidR="00854CB3" w:rsidRPr="00862371" w:rsidRDefault="00854CB3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62371">
              <w:rPr>
                <w:rFonts w:eastAsia="Times New Roman" w:cs="Times New Roman"/>
                <w:szCs w:val="24"/>
                <w:lang w:eastAsia="ru-RU"/>
              </w:rPr>
              <w:t>10.02.2022</w:t>
            </w:r>
          </w:p>
          <w:p w14:paraId="793C5CDE" w14:textId="41DC9F03" w:rsidR="00854CB3" w:rsidRPr="00862371" w:rsidRDefault="00854CB3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62371">
              <w:rPr>
                <w:rFonts w:eastAsia="Times New Roman" w:cs="Times New Roman"/>
                <w:szCs w:val="24"/>
                <w:lang w:eastAsia="ru-RU"/>
              </w:rPr>
              <w:t>9.00</w:t>
            </w:r>
          </w:p>
        </w:tc>
      </w:tr>
      <w:tr w:rsidR="00854CB3" w:rsidRPr="00317474" w14:paraId="359E78D2" w14:textId="77777777" w:rsidTr="00467421">
        <w:trPr>
          <w:trHeight w:val="354"/>
        </w:trPr>
        <w:tc>
          <w:tcPr>
            <w:tcW w:w="2187" w:type="pct"/>
            <w:shd w:val="clear" w:color="auto" w:fill="auto"/>
          </w:tcPr>
          <w:p w14:paraId="3A39D16A" w14:textId="77777777" w:rsidR="00854CB3" w:rsidRPr="00B37D0A" w:rsidRDefault="00854CB3" w:rsidP="00F05BF3">
            <w:pPr>
              <w:numPr>
                <w:ilvl w:val="0"/>
                <w:numId w:val="40"/>
              </w:numPr>
              <w:tabs>
                <w:tab w:val="clear" w:pos="360"/>
                <w:tab w:val="num" w:pos="284"/>
                <w:tab w:val="left" w:pos="426"/>
              </w:tabs>
              <w:spacing w:after="0" w:line="240" w:lineRule="auto"/>
              <w:ind w:left="284" w:hanging="142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B37D0A">
              <w:rPr>
                <w:rFonts w:eastAsia="Times New Roman" w:cs="Times New Roman"/>
                <w:color w:val="000000"/>
                <w:szCs w:val="24"/>
                <w:lang w:eastAsia="ru-RU"/>
              </w:rPr>
              <w:t>Физика. Астрономия.</w:t>
            </w:r>
          </w:p>
        </w:tc>
        <w:tc>
          <w:tcPr>
            <w:tcW w:w="1521" w:type="pct"/>
            <w:shd w:val="clear" w:color="auto" w:fill="auto"/>
          </w:tcPr>
          <w:p w14:paraId="572394BE" w14:textId="02E0F417" w:rsidR="00854CB3" w:rsidRPr="00B37D0A" w:rsidRDefault="00B37D0A" w:rsidP="009A423E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B37D0A">
              <w:rPr>
                <w:rFonts w:eastAsia="Times New Roman" w:cs="Times New Roman"/>
                <w:szCs w:val="24"/>
                <w:lang w:eastAsia="ru-RU"/>
              </w:rPr>
              <w:t>МБОУ СОШ №12 «Центр образования»</w:t>
            </w:r>
          </w:p>
        </w:tc>
        <w:tc>
          <w:tcPr>
            <w:tcW w:w="1292" w:type="pct"/>
            <w:shd w:val="clear" w:color="auto" w:fill="auto"/>
          </w:tcPr>
          <w:p w14:paraId="07B25F87" w14:textId="77777777" w:rsidR="0020314B" w:rsidRPr="00B37D0A" w:rsidRDefault="0020314B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B37D0A">
              <w:rPr>
                <w:rFonts w:eastAsia="Times New Roman" w:cs="Times New Roman"/>
                <w:szCs w:val="24"/>
                <w:lang w:eastAsia="ru-RU"/>
              </w:rPr>
              <w:t>10.02.2022</w:t>
            </w:r>
          </w:p>
          <w:p w14:paraId="0B0E1092" w14:textId="61077F3B" w:rsidR="00854CB3" w:rsidRPr="00B37D0A" w:rsidRDefault="0020314B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B37D0A">
              <w:rPr>
                <w:rFonts w:eastAsia="Times New Roman" w:cs="Times New Roman"/>
                <w:szCs w:val="24"/>
                <w:lang w:eastAsia="ru-RU"/>
              </w:rPr>
              <w:t>13.00</w:t>
            </w:r>
          </w:p>
        </w:tc>
      </w:tr>
      <w:tr w:rsidR="00854CB3" w:rsidRPr="00317474" w14:paraId="57D97776" w14:textId="77777777" w:rsidTr="00467421">
        <w:trPr>
          <w:trHeight w:val="345"/>
        </w:trPr>
        <w:tc>
          <w:tcPr>
            <w:tcW w:w="2187" w:type="pct"/>
            <w:shd w:val="clear" w:color="auto" w:fill="auto"/>
          </w:tcPr>
          <w:p w14:paraId="1B8DEA95" w14:textId="77777777" w:rsidR="00854CB3" w:rsidRPr="00317474" w:rsidRDefault="00854CB3" w:rsidP="00F05BF3">
            <w:pPr>
              <w:numPr>
                <w:ilvl w:val="0"/>
                <w:numId w:val="40"/>
              </w:numPr>
              <w:tabs>
                <w:tab w:val="clear" w:pos="360"/>
                <w:tab w:val="num" w:pos="284"/>
                <w:tab w:val="left" w:pos="426"/>
              </w:tabs>
              <w:spacing w:after="0" w:line="240" w:lineRule="auto"/>
              <w:ind w:left="284" w:hanging="142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17474">
              <w:rPr>
                <w:rFonts w:eastAsia="Times New Roman" w:cs="Times New Roman"/>
                <w:color w:val="000000"/>
                <w:szCs w:val="24"/>
                <w:lang w:eastAsia="ru-RU"/>
              </w:rPr>
              <w:t>Охрана окружающей среды.</w:t>
            </w:r>
          </w:p>
        </w:tc>
        <w:tc>
          <w:tcPr>
            <w:tcW w:w="1521" w:type="pct"/>
            <w:shd w:val="clear" w:color="auto" w:fill="auto"/>
          </w:tcPr>
          <w:p w14:paraId="2E6D04E3" w14:textId="2074B643" w:rsidR="00854CB3" w:rsidRPr="00317474" w:rsidRDefault="00FA250C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17474">
              <w:rPr>
                <w:rFonts w:ascii="Georgia Serif" w:hAnsi="Georgia Serif"/>
                <w:color w:val="333333"/>
              </w:rPr>
              <w:t>МОУ ДО "ЦВР" пр. Мишина, д.14</w:t>
            </w:r>
            <w:r w:rsidR="00317474">
              <w:rPr>
                <w:rFonts w:ascii="Georgia Serif" w:hAnsi="Georgia Serif"/>
                <w:color w:val="333333"/>
              </w:rPr>
              <w:t xml:space="preserve"> </w:t>
            </w:r>
          </w:p>
        </w:tc>
        <w:tc>
          <w:tcPr>
            <w:tcW w:w="1292" w:type="pct"/>
            <w:shd w:val="clear" w:color="auto" w:fill="auto"/>
          </w:tcPr>
          <w:p w14:paraId="582037E8" w14:textId="77777777" w:rsidR="00854CB3" w:rsidRPr="00317474" w:rsidRDefault="00854CB3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17474">
              <w:rPr>
                <w:rFonts w:eastAsia="Times New Roman" w:cs="Times New Roman"/>
                <w:szCs w:val="24"/>
                <w:lang w:eastAsia="ru-RU"/>
              </w:rPr>
              <w:t>10.02.2022</w:t>
            </w:r>
          </w:p>
          <w:p w14:paraId="27613921" w14:textId="5BBBA50A" w:rsidR="00854CB3" w:rsidRPr="00317474" w:rsidRDefault="00854CB3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17474">
              <w:rPr>
                <w:rFonts w:eastAsia="Times New Roman" w:cs="Times New Roman"/>
                <w:szCs w:val="24"/>
                <w:lang w:eastAsia="ru-RU"/>
              </w:rPr>
              <w:t>14.00</w:t>
            </w:r>
          </w:p>
        </w:tc>
      </w:tr>
      <w:tr w:rsidR="00854CB3" w:rsidRPr="00317474" w14:paraId="03B29EA8" w14:textId="77777777" w:rsidTr="00467421">
        <w:trPr>
          <w:trHeight w:val="350"/>
        </w:trPr>
        <w:tc>
          <w:tcPr>
            <w:tcW w:w="2187" w:type="pct"/>
            <w:shd w:val="clear" w:color="auto" w:fill="auto"/>
          </w:tcPr>
          <w:p w14:paraId="4CC8C6DA" w14:textId="6D597723" w:rsidR="00854CB3" w:rsidRPr="00317474" w:rsidRDefault="00854CB3" w:rsidP="00F05BF3">
            <w:pPr>
              <w:numPr>
                <w:ilvl w:val="0"/>
                <w:numId w:val="40"/>
              </w:numPr>
              <w:tabs>
                <w:tab w:val="clear" w:pos="360"/>
                <w:tab w:val="num" w:pos="284"/>
                <w:tab w:val="left" w:pos="426"/>
              </w:tabs>
              <w:spacing w:after="0" w:line="240" w:lineRule="auto"/>
              <w:ind w:left="284" w:hanging="142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17474">
              <w:rPr>
                <w:rFonts w:eastAsia="Times New Roman" w:cs="Times New Roman"/>
                <w:color w:val="000000"/>
                <w:szCs w:val="24"/>
                <w:lang w:eastAsia="ru-RU"/>
              </w:rPr>
              <w:t>Биология</w:t>
            </w:r>
            <w:r w:rsidR="00FF6519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1521" w:type="pct"/>
            <w:shd w:val="clear" w:color="auto" w:fill="auto"/>
          </w:tcPr>
          <w:p w14:paraId="4D8182FE" w14:textId="0B00CE41" w:rsidR="00317474" w:rsidRPr="00862371" w:rsidRDefault="00FA250C" w:rsidP="009A423E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62371">
              <w:rPr>
                <w:rFonts w:ascii="Georgia Serif" w:hAnsi="Georgia Serif"/>
                <w:color w:val="333333"/>
              </w:rPr>
              <w:t>МОУ ДО "ЦВР" пр. Мишина, д.14</w:t>
            </w:r>
          </w:p>
        </w:tc>
        <w:tc>
          <w:tcPr>
            <w:tcW w:w="1292" w:type="pct"/>
            <w:shd w:val="clear" w:color="auto" w:fill="auto"/>
          </w:tcPr>
          <w:p w14:paraId="29648E47" w14:textId="77777777" w:rsidR="00854CB3" w:rsidRPr="00862371" w:rsidRDefault="00854CB3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62371">
              <w:rPr>
                <w:rFonts w:eastAsia="Times New Roman" w:cs="Times New Roman"/>
                <w:szCs w:val="24"/>
                <w:lang w:eastAsia="ru-RU"/>
              </w:rPr>
              <w:t>10.02.2022</w:t>
            </w:r>
          </w:p>
          <w:p w14:paraId="7C8B3664" w14:textId="213852D0" w:rsidR="00854CB3" w:rsidRPr="00862371" w:rsidRDefault="00854CB3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62371">
              <w:rPr>
                <w:rFonts w:eastAsia="Times New Roman" w:cs="Times New Roman"/>
                <w:szCs w:val="24"/>
                <w:lang w:eastAsia="ru-RU"/>
              </w:rPr>
              <w:t>1</w:t>
            </w:r>
            <w:r w:rsidR="00317474" w:rsidRPr="00862371">
              <w:rPr>
                <w:rFonts w:eastAsia="Times New Roman" w:cs="Times New Roman"/>
                <w:szCs w:val="24"/>
                <w:lang w:eastAsia="ru-RU"/>
              </w:rPr>
              <w:t>1</w:t>
            </w:r>
            <w:r w:rsidRPr="00862371">
              <w:rPr>
                <w:rFonts w:eastAsia="Times New Roman" w:cs="Times New Roman"/>
                <w:szCs w:val="24"/>
                <w:lang w:eastAsia="ru-RU"/>
              </w:rPr>
              <w:t>.</w:t>
            </w:r>
            <w:r w:rsidR="00317474" w:rsidRPr="00862371">
              <w:rPr>
                <w:rFonts w:eastAsia="Times New Roman" w:cs="Times New Roman"/>
                <w:szCs w:val="24"/>
                <w:lang w:eastAsia="ru-RU"/>
              </w:rPr>
              <w:t>3</w:t>
            </w:r>
            <w:r w:rsidRPr="00862371"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</w:tr>
      <w:tr w:rsidR="00854CB3" w:rsidRPr="00317474" w14:paraId="497DD52C" w14:textId="77777777" w:rsidTr="00F05BF3">
        <w:trPr>
          <w:trHeight w:val="866"/>
        </w:trPr>
        <w:tc>
          <w:tcPr>
            <w:tcW w:w="2187" w:type="pct"/>
            <w:shd w:val="clear" w:color="auto" w:fill="auto"/>
          </w:tcPr>
          <w:p w14:paraId="767D3E1D" w14:textId="2B5B6C60" w:rsidR="00854CB3" w:rsidRPr="008176C6" w:rsidRDefault="00854CB3" w:rsidP="00F05BF3">
            <w:pPr>
              <w:numPr>
                <w:ilvl w:val="0"/>
                <w:numId w:val="40"/>
              </w:numPr>
              <w:tabs>
                <w:tab w:val="clear" w:pos="360"/>
                <w:tab w:val="num" w:pos="284"/>
                <w:tab w:val="left" w:pos="426"/>
              </w:tabs>
              <w:spacing w:after="0" w:line="240" w:lineRule="auto"/>
              <w:ind w:left="284" w:hanging="142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176C6">
              <w:rPr>
                <w:rFonts w:eastAsia="Times New Roman" w:cs="Times New Roman"/>
                <w:color w:val="000000"/>
                <w:szCs w:val="24"/>
                <w:lang w:eastAsia="ru-RU"/>
              </w:rPr>
              <w:t>История</w:t>
            </w:r>
            <w:r w:rsidR="00FF6519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1521" w:type="pct"/>
          </w:tcPr>
          <w:p w14:paraId="5D2639F2" w14:textId="77777777" w:rsidR="00854CB3" w:rsidRPr="008176C6" w:rsidRDefault="00854CB3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176C6">
              <w:rPr>
                <w:rFonts w:eastAsia="Times New Roman" w:cs="Times New Roman"/>
                <w:szCs w:val="24"/>
                <w:lang w:eastAsia="ru-RU"/>
              </w:rPr>
              <w:t>МОУ ДПО УМЦ ул. 1905 года, д.15</w:t>
            </w:r>
          </w:p>
          <w:p w14:paraId="3DC4C962" w14:textId="319B1BB9" w:rsidR="00854CB3" w:rsidRPr="008176C6" w:rsidRDefault="00854CB3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176C6">
              <w:rPr>
                <w:rFonts w:eastAsia="Times New Roman" w:cs="Times New Roman"/>
                <w:szCs w:val="24"/>
                <w:lang w:eastAsia="ru-RU"/>
              </w:rPr>
              <w:t>Каб.20</w:t>
            </w:r>
            <w:r w:rsidR="0058262A" w:rsidRPr="008176C6">
              <w:rPr>
                <w:rFonts w:eastAsia="Times New Roman" w:cs="Times New Roman"/>
                <w:szCs w:val="24"/>
                <w:lang w:eastAsia="ru-RU"/>
              </w:rPr>
              <w:t>6</w:t>
            </w:r>
            <w:r w:rsidRPr="008176C6">
              <w:rPr>
                <w:rFonts w:eastAsia="Times New Roman" w:cs="Times New Roman"/>
                <w:szCs w:val="24"/>
                <w:lang w:eastAsia="ru-RU"/>
              </w:rPr>
              <w:tab/>
            </w:r>
          </w:p>
        </w:tc>
        <w:tc>
          <w:tcPr>
            <w:tcW w:w="1292" w:type="pct"/>
          </w:tcPr>
          <w:p w14:paraId="76505DE7" w14:textId="5BBB227D" w:rsidR="00854CB3" w:rsidRPr="008176C6" w:rsidRDefault="00854CB3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176C6">
              <w:rPr>
                <w:rFonts w:eastAsia="Times New Roman" w:cs="Times New Roman"/>
                <w:szCs w:val="24"/>
                <w:lang w:eastAsia="ru-RU"/>
              </w:rPr>
              <w:t>10.02.2022</w:t>
            </w:r>
          </w:p>
          <w:p w14:paraId="416E8F57" w14:textId="230C914B" w:rsidR="00854CB3" w:rsidRPr="008176C6" w:rsidRDefault="00854CB3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176C6">
              <w:rPr>
                <w:rFonts w:eastAsia="Times New Roman" w:cs="Times New Roman"/>
                <w:szCs w:val="24"/>
                <w:lang w:eastAsia="ru-RU"/>
              </w:rPr>
              <w:t>1</w:t>
            </w:r>
            <w:r w:rsidR="0020314B" w:rsidRPr="008176C6">
              <w:rPr>
                <w:rFonts w:eastAsia="Times New Roman" w:cs="Times New Roman"/>
                <w:szCs w:val="24"/>
                <w:lang w:eastAsia="ru-RU"/>
              </w:rPr>
              <w:t>4</w:t>
            </w:r>
            <w:r w:rsidRPr="008176C6">
              <w:rPr>
                <w:rFonts w:eastAsia="Times New Roman" w:cs="Times New Roman"/>
                <w:szCs w:val="24"/>
                <w:lang w:eastAsia="ru-RU"/>
              </w:rPr>
              <w:t>.00</w:t>
            </w:r>
          </w:p>
        </w:tc>
      </w:tr>
      <w:tr w:rsidR="00854CB3" w:rsidRPr="00317474" w14:paraId="07E9F280" w14:textId="77777777" w:rsidTr="001D1A62">
        <w:trPr>
          <w:trHeight w:val="926"/>
        </w:trPr>
        <w:tc>
          <w:tcPr>
            <w:tcW w:w="2187" w:type="pct"/>
            <w:shd w:val="clear" w:color="auto" w:fill="auto"/>
          </w:tcPr>
          <w:p w14:paraId="7B67C748" w14:textId="3B865443" w:rsidR="00854CB3" w:rsidRPr="00317474" w:rsidRDefault="00854CB3" w:rsidP="00F05BF3">
            <w:pPr>
              <w:numPr>
                <w:ilvl w:val="0"/>
                <w:numId w:val="40"/>
              </w:numPr>
              <w:tabs>
                <w:tab w:val="clear" w:pos="360"/>
                <w:tab w:val="num" w:pos="284"/>
                <w:tab w:val="left" w:pos="426"/>
              </w:tabs>
              <w:spacing w:after="0" w:line="240" w:lineRule="auto"/>
              <w:ind w:left="284" w:hanging="142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17474">
              <w:rPr>
                <w:rFonts w:eastAsia="Times New Roman" w:cs="Times New Roman"/>
                <w:color w:val="000000"/>
                <w:szCs w:val="24"/>
                <w:lang w:eastAsia="ru-RU"/>
              </w:rPr>
              <w:t>Краеведение (выдающиеся личности конца 20 и начала 21 веков, внесшие вклад в развитие родного края)</w:t>
            </w:r>
            <w:r w:rsidR="00FF6519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1521" w:type="pct"/>
            <w:shd w:val="clear" w:color="auto" w:fill="auto"/>
          </w:tcPr>
          <w:p w14:paraId="69D331C7" w14:textId="77777777" w:rsidR="001D1A62" w:rsidRPr="00317474" w:rsidRDefault="001D1A62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17474">
              <w:rPr>
                <w:rFonts w:eastAsia="Times New Roman" w:cs="Times New Roman"/>
                <w:szCs w:val="24"/>
                <w:lang w:eastAsia="ru-RU"/>
              </w:rPr>
              <w:t xml:space="preserve">Подключиться к конференции </w:t>
            </w:r>
            <w:proofErr w:type="spellStart"/>
            <w:r w:rsidRPr="00317474">
              <w:rPr>
                <w:rFonts w:eastAsia="Times New Roman" w:cs="Times New Roman"/>
                <w:szCs w:val="24"/>
                <w:lang w:eastAsia="ru-RU"/>
              </w:rPr>
              <w:t>Zoom</w:t>
            </w:r>
            <w:proofErr w:type="spellEnd"/>
          </w:p>
          <w:p w14:paraId="6629A0B1" w14:textId="1E69C79C" w:rsidR="001D1A62" w:rsidRPr="00317474" w:rsidRDefault="006A4F7D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hyperlink r:id="rId12" w:history="1">
              <w:r w:rsidR="00FA250C" w:rsidRPr="00317474">
                <w:rPr>
                  <w:rStyle w:val="aa"/>
                  <w:rFonts w:eastAsia="Times New Roman" w:cs="Times New Roman"/>
                  <w:szCs w:val="24"/>
                  <w:lang w:eastAsia="ru-RU"/>
                </w:rPr>
                <w:t>https://us04web.zoom.us/j/71584285515?pwd=fpbjaERw8hV_UFl-6eHt8C5Tn0N2gG.1</w:t>
              </w:r>
            </w:hyperlink>
            <w:r w:rsidR="00FA250C" w:rsidRPr="00317474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</w:p>
          <w:p w14:paraId="266B28D7" w14:textId="604EE6F8" w:rsidR="001D1A62" w:rsidRPr="00317474" w:rsidRDefault="001D1A62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17474">
              <w:rPr>
                <w:rFonts w:eastAsia="Times New Roman" w:cs="Times New Roman"/>
                <w:szCs w:val="24"/>
                <w:lang w:eastAsia="ru-RU"/>
              </w:rPr>
              <w:t>​Идентификатор конференции: 715 8428 5515</w:t>
            </w:r>
          </w:p>
          <w:p w14:paraId="57550E3D" w14:textId="48E91449" w:rsidR="00854CB3" w:rsidRPr="00317474" w:rsidRDefault="001D1A62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17474">
              <w:rPr>
                <w:rFonts w:eastAsia="Times New Roman" w:cs="Times New Roman"/>
                <w:szCs w:val="24"/>
                <w:lang w:eastAsia="ru-RU"/>
              </w:rPr>
              <w:t xml:space="preserve">Код доступа: Em0MbL </w:t>
            </w:r>
          </w:p>
        </w:tc>
        <w:tc>
          <w:tcPr>
            <w:tcW w:w="1292" w:type="pct"/>
            <w:shd w:val="clear" w:color="auto" w:fill="auto"/>
          </w:tcPr>
          <w:p w14:paraId="4DB015D0" w14:textId="77777777" w:rsidR="00854CB3" w:rsidRPr="00317474" w:rsidRDefault="00854CB3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17474">
              <w:rPr>
                <w:rFonts w:eastAsia="Times New Roman" w:cs="Times New Roman"/>
                <w:szCs w:val="24"/>
                <w:lang w:eastAsia="ru-RU"/>
              </w:rPr>
              <w:t>10.02.2022</w:t>
            </w:r>
          </w:p>
          <w:p w14:paraId="75102860" w14:textId="237CAE32" w:rsidR="00854CB3" w:rsidRPr="00317474" w:rsidRDefault="001E2BDB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14</w:t>
            </w:r>
            <w:r w:rsidR="00854CB3" w:rsidRPr="00317474">
              <w:rPr>
                <w:rFonts w:eastAsia="Times New Roman" w:cs="Times New Roman"/>
                <w:szCs w:val="24"/>
                <w:lang w:eastAsia="ru-RU"/>
              </w:rPr>
              <w:t>.00</w:t>
            </w:r>
          </w:p>
        </w:tc>
      </w:tr>
      <w:tr w:rsidR="00854CB3" w:rsidRPr="00317474" w14:paraId="172E2FF7" w14:textId="77777777" w:rsidTr="0058262A">
        <w:trPr>
          <w:trHeight w:val="805"/>
        </w:trPr>
        <w:tc>
          <w:tcPr>
            <w:tcW w:w="2187" w:type="pct"/>
            <w:shd w:val="clear" w:color="auto" w:fill="auto"/>
          </w:tcPr>
          <w:p w14:paraId="3508C349" w14:textId="77777777" w:rsidR="00854CB3" w:rsidRPr="008176C6" w:rsidRDefault="00854CB3" w:rsidP="00F05BF3">
            <w:pPr>
              <w:numPr>
                <w:ilvl w:val="0"/>
                <w:numId w:val="40"/>
              </w:numPr>
              <w:tabs>
                <w:tab w:val="clear" w:pos="360"/>
                <w:tab w:val="num" w:pos="284"/>
                <w:tab w:val="left" w:pos="426"/>
              </w:tabs>
              <w:spacing w:after="0" w:line="240" w:lineRule="auto"/>
              <w:ind w:left="284" w:hanging="142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176C6">
              <w:rPr>
                <w:rFonts w:eastAsia="Times New Roman" w:cs="Times New Roman"/>
                <w:color w:val="000000"/>
                <w:szCs w:val="24"/>
                <w:lang w:eastAsia="ru-RU"/>
              </w:rPr>
              <w:t>Обществознание.</w:t>
            </w:r>
          </w:p>
        </w:tc>
        <w:tc>
          <w:tcPr>
            <w:tcW w:w="1521" w:type="pct"/>
          </w:tcPr>
          <w:p w14:paraId="09786597" w14:textId="77777777" w:rsidR="00854CB3" w:rsidRPr="008176C6" w:rsidRDefault="00854CB3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176C6">
              <w:rPr>
                <w:rFonts w:eastAsia="Times New Roman" w:cs="Times New Roman"/>
                <w:szCs w:val="24"/>
                <w:lang w:eastAsia="ru-RU"/>
              </w:rPr>
              <w:t>МОУ ДПО УМЦ ул. 1905 года, д.15</w:t>
            </w:r>
          </w:p>
          <w:p w14:paraId="2C38967F" w14:textId="3581AF1E" w:rsidR="00854CB3" w:rsidRPr="008176C6" w:rsidRDefault="00854CB3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176C6">
              <w:rPr>
                <w:rFonts w:eastAsia="Times New Roman" w:cs="Times New Roman"/>
                <w:szCs w:val="24"/>
                <w:lang w:eastAsia="ru-RU"/>
              </w:rPr>
              <w:t>Каб.202</w:t>
            </w:r>
          </w:p>
        </w:tc>
        <w:tc>
          <w:tcPr>
            <w:tcW w:w="1292" w:type="pct"/>
          </w:tcPr>
          <w:p w14:paraId="62C17C93" w14:textId="77777777" w:rsidR="00854CB3" w:rsidRPr="008176C6" w:rsidRDefault="00854CB3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176C6">
              <w:rPr>
                <w:rFonts w:eastAsia="Times New Roman" w:cs="Times New Roman"/>
                <w:szCs w:val="24"/>
                <w:lang w:eastAsia="ru-RU"/>
              </w:rPr>
              <w:t>10.02.2022</w:t>
            </w:r>
          </w:p>
          <w:p w14:paraId="11F24AD9" w14:textId="3FBF90E1" w:rsidR="00854CB3" w:rsidRPr="008176C6" w:rsidRDefault="00854CB3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176C6">
              <w:rPr>
                <w:rFonts w:eastAsia="Times New Roman" w:cs="Times New Roman"/>
                <w:szCs w:val="24"/>
                <w:lang w:eastAsia="ru-RU"/>
              </w:rPr>
              <w:t>1</w:t>
            </w:r>
            <w:r w:rsidR="0020314B" w:rsidRPr="008176C6">
              <w:rPr>
                <w:rFonts w:eastAsia="Times New Roman" w:cs="Times New Roman"/>
                <w:szCs w:val="24"/>
                <w:lang w:eastAsia="ru-RU"/>
              </w:rPr>
              <w:t>4</w:t>
            </w:r>
            <w:r w:rsidRPr="008176C6">
              <w:rPr>
                <w:rFonts w:eastAsia="Times New Roman" w:cs="Times New Roman"/>
                <w:szCs w:val="24"/>
                <w:lang w:eastAsia="ru-RU"/>
              </w:rPr>
              <w:t>.00</w:t>
            </w:r>
          </w:p>
        </w:tc>
      </w:tr>
      <w:tr w:rsidR="00854CB3" w:rsidRPr="00317474" w14:paraId="6E80B3D5" w14:textId="77777777" w:rsidTr="00854CB3">
        <w:trPr>
          <w:trHeight w:val="315"/>
        </w:trPr>
        <w:tc>
          <w:tcPr>
            <w:tcW w:w="2187" w:type="pct"/>
            <w:shd w:val="clear" w:color="auto" w:fill="auto"/>
          </w:tcPr>
          <w:p w14:paraId="61F2D4FE" w14:textId="39E5AF64" w:rsidR="00854CB3" w:rsidRPr="008176C6" w:rsidRDefault="00854CB3" w:rsidP="00F05BF3">
            <w:pPr>
              <w:numPr>
                <w:ilvl w:val="0"/>
                <w:numId w:val="40"/>
              </w:numPr>
              <w:tabs>
                <w:tab w:val="clear" w:pos="360"/>
                <w:tab w:val="num" w:pos="284"/>
                <w:tab w:val="left" w:pos="426"/>
              </w:tabs>
              <w:spacing w:after="0" w:line="240" w:lineRule="auto"/>
              <w:ind w:left="284" w:hanging="142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176C6">
              <w:rPr>
                <w:rFonts w:eastAsia="Times New Roman" w:cs="Times New Roman"/>
                <w:color w:val="000000"/>
                <w:szCs w:val="24"/>
                <w:lang w:eastAsia="ru-RU"/>
              </w:rPr>
              <w:t>Русский язык и литература</w:t>
            </w:r>
            <w:r w:rsidR="00FF6519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1521" w:type="pct"/>
          </w:tcPr>
          <w:p w14:paraId="05B47693" w14:textId="77777777" w:rsidR="0020314B" w:rsidRPr="008176C6" w:rsidRDefault="0020314B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176C6">
              <w:rPr>
                <w:rFonts w:eastAsia="Times New Roman" w:cs="Times New Roman"/>
                <w:szCs w:val="24"/>
                <w:lang w:eastAsia="ru-RU"/>
              </w:rPr>
              <w:t>МОУ ДПО УМЦ ул. 1905 года, д.15</w:t>
            </w:r>
          </w:p>
          <w:p w14:paraId="3BE2124E" w14:textId="26835D41" w:rsidR="00854CB3" w:rsidRPr="008176C6" w:rsidRDefault="0020314B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176C6">
              <w:rPr>
                <w:rFonts w:eastAsia="Times New Roman" w:cs="Times New Roman"/>
                <w:szCs w:val="24"/>
                <w:lang w:eastAsia="ru-RU"/>
              </w:rPr>
              <w:t>Каб.206</w:t>
            </w:r>
            <w:r w:rsidRPr="008176C6">
              <w:rPr>
                <w:rFonts w:eastAsia="Times New Roman" w:cs="Times New Roman"/>
                <w:szCs w:val="24"/>
                <w:lang w:eastAsia="ru-RU"/>
              </w:rPr>
              <w:tab/>
            </w:r>
          </w:p>
        </w:tc>
        <w:tc>
          <w:tcPr>
            <w:tcW w:w="1292" w:type="pct"/>
          </w:tcPr>
          <w:p w14:paraId="7443161C" w14:textId="77777777" w:rsidR="0020314B" w:rsidRPr="008176C6" w:rsidRDefault="0020314B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176C6">
              <w:rPr>
                <w:rFonts w:eastAsia="Times New Roman" w:cs="Times New Roman"/>
                <w:szCs w:val="24"/>
                <w:lang w:eastAsia="ru-RU"/>
              </w:rPr>
              <w:t>10.02.2022</w:t>
            </w:r>
          </w:p>
          <w:p w14:paraId="7D6BD26E" w14:textId="77777777" w:rsidR="00854CB3" w:rsidRPr="008176C6" w:rsidRDefault="0020314B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176C6">
              <w:rPr>
                <w:rFonts w:eastAsia="Times New Roman" w:cs="Times New Roman"/>
                <w:szCs w:val="24"/>
                <w:lang w:eastAsia="ru-RU"/>
              </w:rPr>
              <w:t>09.00 – 1 группа</w:t>
            </w:r>
          </w:p>
          <w:p w14:paraId="6AE501BE" w14:textId="19D53FDE" w:rsidR="0020314B" w:rsidRPr="008176C6" w:rsidRDefault="0020314B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176C6">
              <w:rPr>
                <w:rFonts w:eastAsia="Times New Roman" w:cs="Times New Roman"/>
                <w:szCs w:val="24"/>
                <w:lang w:eastAsia="ru-RU"/>
              </w:rPr>
              <w:t>11.00 – 2 группа</w:t>
            </w:r>
          </w:p>
        </w:tc>
      </w:tr>
      <w:tr w:rsidR="00854CB3" w:rsidRPr="00317474" w14:paraId="0DD8CDB9" w14:textId="77777777" w:rsidTr="00854CB3">
        <w:trPr>
          <w:trHeight w:val="360"/>
        </w:trPr>
        <w:tc>
          <w:tcPr>
            <w:tcW w:w="2187" w:type="pct"/>
            <w:shd w:val="clear" w:color="auto" w:fill="auto"/>
          </w:tcPr>
          <w:p w14:paraId="5A7FDC1A" w14:textId="77777777" w:rsidR="00854CB3" w:rsidRPr="00317474" w:rsidRDefault="00854CB3" w:rsidP="00F05BF3">
            <w:pPr>
              <w:numPr>
                <w:ilvl w:val="0"/>
                <w:numId w:val="40"/>
              </w:numPr>
              <w:tabs>
                <w:tab w:val="clear" w:pos="360"/>
                <w:tab w:val="num" w:pos="284"/>
                <w:tab w:val="left" w:pos="426"/>
              </w:tabs>
              <w:spacing w:after="0" w:line="240" w:lineRule="auto"/>
              <w:ind w:left="284" w:hanging="142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17474">
              <w:rPr>
                <w:rFonts w:eastAsia="Times New Roman" w:cs="Times New Roman"/>
                <w:color w:val="000000"/>
                <w:szCs w:val="24"/>
                <w:lang w:eastAsia="ru-RU"/>
              </w:rPr>
              <w:t>Физическая культура и спорт.</w:t>
            </w:r>
          </w:p>
        </w:tc>
        <w:tc>
          <w:tcPr>
            <w:tcW w:w="1521" w:type="pct"/>
          </w:tcPr>
          <w:p w14:paraId="10FDECB6" w14:textId="0D9AD2CC" w:rsidR="00854CB3" w:rsidRPr="00317474" w:rsidRDefault="00854CB3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17474">
              <w:rPr>
                <w:rFonts w:eastAsia="Times New Roman" w:cs="Times New Roman"/>
                <w:szCs w:val="24"/>
                <w:lang w:eastAsia="ru-RU"/>
              </w:rPr>
              <w:t xml:space="preserve">МОУ ДПО УМЦ ул. 1905 года, д.15, </w:t>
            </w:r>
          </w:p>
          <w:p w14:paraId="762BB6AC" w14:textId="2F02943E" w:rsidR="00854CB3" w:rsidRPr="00317474" w:rsidRDefault="00854CB3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317474">
              <w:rPr>
                <w:rFonts w:eastAsia="Times New Roman" w:cs="Times New Roman"/>
                <w:szCs w:val="24"/>
                <w:lang w:eastAsia="ru-RU"/>
              </w:rPr>
              <w:t>каб</w:t>
            </w:r>
            <w:proofErr w:type="spellEnd"/>
            <w:r w:rsidRPr="00317474">
              <w:rPr>
                <w:rFonts w:eastAsia="Times New Roman" w:cs="Times New Roman"/>
                <w:szCs w:val="24"/>
                <w:lang w:eastAsia="ru-RU"/>
              </w:rPr>
              <w:t>. 206</w:t>
            </w:r>
          </w:p>
        </w:tc>
        <w:tc>
          <w:tcPr>
            <w:tcW w:w="1292" w:type="pct"/>
          </w:tcPr>
          <w:p w14:paraId="6257CAD4" w14:textId="77777777" w:rsidR="00854CB3" w:rsidRPr="00317474" w:rsidRDefault="00854CB3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17474">
              <w:rPr>
                <w:rFonts w:eastAsia="Times New Roman" w:cs="Times New Roman"/>
                <w:szCs w:val="24"/>
                <w:lang w:eastAsia="ru-RU"/>
              </w:rPr>
              <w:t>15.02.2022</w:t>
            </w:r>
          </w:p>
          <w:p w14:paraId="060BCD8A" w14:textId="6BD081AE" w:rsidR="00854CB3" w:rsidRPr="00317474" w:rsidRDefault="00854CB3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17474">
              <w:rPr>
                <w:rFonts w:eastAsia="Times New Roman" w:cs="Times New Roman"/>
                <w:szCs w:val="24"/>
                <w:lang w:eastAsia="ru-RU"/>
              </w:rPr>
              <w:t>15.00</w:t>
            </w:r>
          </w:p>
        </w:tc>
      </w:tr>
      <w:tr w:rsidR="0020314B" w:rsidRPr="00317474" w14:paraId="7BC2D896" w14:textId="77777777" w:rsidTr="00854CB3">
        <w:trPr>
          <w:trHeight w:val="585"/>
        </w:trPr>
        <w:tc>
          <w:tcPr>
            <w:tcW w:w="2187" w:type="pct"/>
            <w:shd w:val="clear" w:color="auto" w:fill="auto"/>
          </w:tcPr>
          <w:p w14:paraId="5158FA96" w14:textId="77777777" w:rsidR="0020314B" w:rsidRPr="008176C6" w:rsidRDefault="0020314B" w:rsidP="00F05BF3">
            <w:pPr>
              <w:numPr>
                <w:ilvl w:val="0"/>
                <w:numId w:val="40"/>
              </w:numPr>
              <w:tabs>
                <w:tab w:val="clear" w:pos="360"/>
                <w:tab w:val="num" w:pos="284"/>
                <w:tab w:val="left" w:pos="426"/>
              </w:tabs>
              <w:spacing w:after="0" w:line="240" w:lineRule="auto"/>
              <w:ind w:left="284" w:hanging="142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176C6">
              <w:rPr>
                <w:rFonts w:eastAsia="Times New Roman" w:cs="Times New Roman"/>
                <w:color w:val="000000"/>
                <w:szCs w:val="24"/>
                <w:lang w:eastAsia="ru-RU"/>
              </w:rPr>
              <w:t>Иностранные языки (кроме русского).</w:t>
            </w:r>
          </w:p>
        </w:tc>
        <w:tc>
          <w:tcPr>
            <w:tcW w:w="1521" w:type="pct"/>
          </w:tcPr>
          <w:p w14:paraId="4AA5C49E" w14:textId="77777777" w:rsidR="0020314B" w:rsidRPr="008176C6" w:rsidRDefault="0020314B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176C6">
              <w:rPr>
                <w:rFonts w:eastAsia="Times New Roman" w:cs="Times New Roman"/>
                <w:szCs w:val="24"/>
                <w:lang w:eastAsia="ru-RU"/>
              </w:rPr>
              <w:t>МОУ ДПО УМЦ ул. 1905 года, д.15</w:t>
            </w:r>
          </w:p>
          <w:p w14:paraId="5474C0A2" w14:textId="58ADDE88" w:rsidR="0020314B" w:rsidRPr="008176C6" w:rsidRDefault="0020314B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176C6">
              <w:rPr>
                <w:rFonts w:eastAsia="Times New Roman" w:cs="Times New Roman"/>
                <w:szCs w:val="24"/>
                <w:lang w:eastAsia="ru-RU"/>
              </w:rPr>
              <w:t>Каб.20</w:t>
            </w:r>
            <w:r w:rsidR="008176C6" w:rsidRPr="008176C6">
              <w:rPr>
                <w:rFonts w:eastAsia="Times New Roman" w:cs="Times New Roman"/>
                <w:szCs w:val="24"/>
                <w:lang w:eastAsia="ru-RU"/>
              </w:rPr>
              <w:t>2</w:t>
            </w:r>
            <w:r w:rsidRPr="008176C6">
              <w:rPr>
                <w:rFonts w:eastAsia="Times New Roman" w:cs="Times New Roman"/>
                <w:szCs w:val="24"/>
                <w:lang w:eastAsia="ru-RU"/>
              </w:rPr>
              <w:tab/>
            </w:r>
          </w:p>
          <w:p w14:paraId="5D92382A" w14:textId="77777777" w:rsidR="0020314B" w:rsidRPr="008176C6" w:rsidRDefault="0020314B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292" w:type="pct"/>
          </w:tcPr>
          <w:p w14:paraId="1E0EDB86" w14:textId="77777777" w:rsidR="0020314B" w:rsidRPr="008176C6" w:rsidRDefault="0020314B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176C6">
              <w:rPr>
                <w:rFonts w:eastAsia="Times New Roman" w:cs="Times New Roman"/>
                <w:szCs w:val="24"/>
                <w:lang w:eastAsia="ru-RU"/>
              </w:rPr>
              <w:t>10.02.2022</w:t>
            </w:r>
          </w:p>
          <w:p w14:paraId="382A8151" w14:textId="77777777" w:rsidR="0020314B" w:rsidRPr="008176C6" w:rsidRDefault="0020314B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176C6">
              <w:rPr>
                <w:rFonts w:eastAsia="Times New Roman" w:cs="Times New Roman"/>
                <w:szCs w:val="24"/>
                <w:lang w:eastAsia="ru-RU"/>
              </w:rPr>
              <w:t>09.00</w:t>
            </w:r>
            <w:r w:rsidR="00862371" w:rsidRPr="008176C6">
              <w:rPr>
                <w:rFonts w:eastAsia="Times New Roman" w:cs="Times New Roman"/>
                <w:szCs w:val="24"/>
                <w:lang w:eastAsia="ru-RU"/>
              </w:rPr>
              <w:t xml:space="preserve"> – 1 группа</w:t>
            </w:r>
          </w:p>
          <w:p w14:paraId="4D817DC5" w14:textId="09465FA9" w:rsidR="00862371" w:rsidRPr="008176C6" w:rsidRDefault="00862371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176C6">
              <w:rPr>
                <w:rFonts w:eastAsia="Times New Roman" w:cs="Times New Roman"/>
                <w:szCs w:val="24"/>
                <w:lang w:eastAsia="ru-RU"/>
              </w:rPr>
              <w:t>11.00 – 2 группа</w:t>
            </w:r>
          </w:p>
        </w:tc>
      </w:tr>
      <w:tr w:rsidR="0020314B" w:rsidRPr="00317474" w14:paraId="7E412EF5" w14:textId="77777777" w:rsidTr="00854CB3">
        <w:trPr>
          <w:trHeight w:val="315"/>
        </w:trPr>
        <w:tc>
          <w:tcPr>
            <w:tcW w:w="2187" w:type="pct"/>
            <w:shd w:val="clear" w:color="auto" w:fill="auto"/>
          </w:tcPr>
          <w:p w14:paraId="7CFBF384" w14:textId="77777777" w:rsidR="0020314B" w:rsidRPr="008176C6" w:rsidRDefault="0020314B" w:rsidP="00F05BF3">
            <w:pPr>
              <w:numPr>
                <w:ilvl w:val="0"/>
                <w:numId w:val="40"/>
              </w:numPr>
              <w:tabs>
                <w:tab w:val="clear" w:pos="360"/>
                <w:tab w:val="num" w:pos="284"/>
                <w:tab w:val="left" w:pos="426"/>
              </w:tabs>
              <w:spacing w:after="0" w:line="240" w:lineRule="auto"/>
              <w:ind w:left="284" w:hanging="142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176C6">
              <w:rPr>
                <w:rFonts w:eastAsia="Times New Roman" w:cs="Times New Roman"/>
                <w:color w:val="000000"/>
                <w:szCs w:val="24"/>
                <w:lang w:eastAsia="ru-RU"/>
              </w:rPr>
              <w:t>География и туризм.</w:t>
            </w:r>
          </w:p>
        </w:tc>
        <w:tc>
          <w:tcPr>
            <w:tcW w:w="1521" w:type="pct"/>
          </w:tcPr>
          <w:p w14:paraId="7B8BB1E2" w14:textId="77777777" w:rsidR="00CD1EF8" w:rsidRPr="00CD1EF8" w:rsidRDefault="00CD1EF8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CD1EF8">
              <w:rPr>
                <w:rFonts w:eastAsia="Times New Roman" w:cs="Times New Roman"/>
                <w:szCs w:val="24"/>
                <w:lang w:eastAsia="ru-RU"/>
              </w:rPr>
              <w:t xml:space="preserve">Подключиться к конференции </w:t>
            </w:r>
            <w:proofErr w:type="spellStart"/>
            <w:r w:rsidRPr="00CD1EF8">
              <w:rPr>
                <w:rFonts w:eastAsia="Times New Roman" w:cs="Times New Roman"/>
                <w:szCs w:val="24"/>
                <w:lang w:eastAsia="ru-RU"/>
              </w:rPr>
              <w:t>Zoom</w:t>
            </w:r>
            <w:proofErr w:type="spellEnd"/>
          </w:p>
          <w:p w14:paraId="39342935" w14:textId="50D27C0D" w:rsidR="00CD1EF8" w:rsidRPr="00CD1EF8" w:rsidRDefault="006A4F7D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hyperlink r:id="rId13" w:history="1">
              <w:r w:rsidR="00CD1EF8" w:rsidRPr="000C6C6F">
                <w:rPr>
                  <w:rStyle w:val="aa"/>
                  <w:rFonts w:eastAsia="Times New Roman" w:cs="Times New Roman"/>
                  <w:szCs w:val="24"/>
                  <w:lang w:eastAsia="ru-RU"/>
                </w:rPr>
                <w:t>https://us05web.zoom.us/j/9491138882?pwd=VE9za252bUt2UDFwT21pMVVrcWk0QT09</w:t>
              </w:r>
            </w:hyperlink>
            <w:r w:rsidR="00CD1EF8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</w:p>
          <w:p w14:paraId="09446E0D" w14:textId="77777777" w:rsidR="00CD1EF8" w:rsidRPr="00CD1EF8" w:rsidRDefault="00CD1EF8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CD1EF8">
              <w:rPr>
                <w:rFonts w:eastAsia="Times New Roman" w:cs="Times New Roman"/>
                <w:szCs w:val="24"/>
                <w:lang w:eastAsia="ru-RU"/>
              </w:rPr>
              <w:t>Идентификатор конференции: 949 113 8882</w:t>
            </w:r>
          </w:p>
          <w:p w14:paraId="68BA0710" w14:textId="213EA857" w:rsidR="0020314B" w:rsidRPr="008176C6" w:rsidRDefault="00CD1EF8" w:rsidP="00F05BF3">
            <w:pPr>
              <w:spacing w:after="0" w:line="240" w:lineRule="auto"/>
              <w:rPr>
                <w:rFonts w:eastAsia="Times New Roman" w:cs="Times New Roman"/>
                <w:szCs w:val="24"/>
                <w:highlight w:val="yellow"/>
                <w:lang w:eastAsia="ru-RU"/>
              </w:rPr>
            </w:pPr>
            <w:r w:rsidRPr="00CD1EF8">
              <w:rPr>
                <w:rFonts w:eastAsia="Times New Roman" w:cs="Times New Roman"/>
                <w:szCs w:val="24"/>
                <w:lang w:eastAsia="ru-RU"/>
              </w:rPr>
              <w:t>Код доступа: 12345</w:t>
            </w:r>
          </w:p>
        </w:tc>
        <w:tc>
          <w:tcPr>
            <w:tcW w:w="1292" w:type="pct"/>
          </w:tcPr>
          <w:p w14:paraId="0DE971EC" w14:textId="77777777" w:rsidR="0020314B" w:rsidRPr="008176C6" w:rsidRDefault="0020314B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176C6">
              <w:rPr>
                <w:rFonts w:eastAsia="Times New Roman" w:cs="Times New Roman"/>
                <w:szCs w:val="24"/>
                <w:lang w:eastAsia="ru-RU"/>
              </w:rPr>
              <w:lastRenderedPageBreak/>
              <w:t>10.02.2022</w:t>
            </w:r>
          </w:p>
          <w:p w14:paraId="43ADD13F" w14:textId="4FC43177" w:rsidR="0020314B" w:rsidRPr="008176C6" w:rsidRDefault="0020314B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176C6">
              <w:rPr>
                <w:rFonts w:eastAsia="Times New Roman" w:cs="Times New Roman"/>
                <w:szCs w:val="24"/>
                <w:lang w:eastAsia="ru-RU"/>
              </w:rPr>
              <w:t>14.00</w:t>
            </w:r>
          </w:p>
        </w:tc>
      </w:tr>
      <w:tr w:rsidR="0020314B" w:rsidRPr="00317474" w14:paraId="1C029F45" w14:textId="77777777" w:rsidTr="00854CB3">
        <w:trPr>
          <w:trHeight w:val="345"/>
        </w:trPr>
        <w:tc>
          <w:tcPr>
            <w:tcW w:w="2187" w:type="pct"/>
            <w:shd w:val="clear" w:color="auto" w:fill="auto"/>
          </w:tcPr>
          <w:p w14:paraId="25B35B60" w14:textId="43F21A3F" w:rsidR="0020314B" w:rsidRPr="00F05BF3" w:rsidRDefault="0020314B" w:rsidP="00F05BF3">
            <w:pPr>
              <w:numPr>
                <w:ilvl w:val="0"/>
                <w:numId w:val="40"/>
              </w:numPr>
              <w:tabs>
                <w:tab w:val="clear" w:pos="360"/>
                <w:tab w:val="num" w:pos="284"/>
                <w:tab w:val="left" w:pos="426"/>
              </w:tabs>
              <w:spacing w:after="0" w:line="240" w:lineRule="auto"/>
              <w:ind w:left="284" w:hanging="142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5BF3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Искусство и МХК</w:t>
            </w:r>
            <w:r w:rsidR="00FF6519" w:rsidRPr="00F05BF3">
              <w:rPr>
                <w:rFonts w:eastAsia="Times New Roman" w:cs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1521" w:type="pct"/>
          </w:tcPr>
          <w:p w14:paraId="36D611A1" w14:textId="77777777" w:rsidR="009C6BF4" w:rsidRPr="00F05BF3" w:rsidRDefault="009C6BF4" w:rsidP="00F05BF3">
            <w:pPr>
              <w:shd w:val="clear" w:color="auto" w:fill="FFFFFF"/>
              <w:spacing w:after="0" w:line="240" w:lineRule="auto"/>
              <w:rPr>
                <w:rFonts w:cs="Times New Roman"/>
                <w:color w:val="000000"/>
              </w:rPr>
            </w:pPr>
            <w:r w:rsidRPr="00F05BF3">
              <w:rPr>
                <w:rFonts w:cs="Times New Roman"/>
                <w:color w:val="000000"/>
              </w:rPr>
              <w:t xml:space="preserve">Подключиться к конференции </w:t>
            </w:r>
            <w:proofErr w:type="spellStart"/>
            <w:r w:rsidRPr="00F05BF3">
              <w:rPr>
                <w:rFonts w:cs="Times New Roman"/>
                <w:color w:val="000000"/>
              </w:rPr>
              <w:t>Zoom</w:t>
            </w:r>
            <w:proofErr w:type="spellEnd"/>
          </w:p>
          <w:p w14:paraId="4D6F1DA9" w14:textId="77777777" w:rsidR="009C6BF4" w:rsidRPr="00F05BF3" w:rsidRDefault="006A4F7D" w:rsidP="00F05BF3">
            <w:pPr>
              <w:shd w:val="clear" w:color="auto" w:fill="FFFFFF"/>
              <w:spacing w:after="0" w:line="240" w:lineRule="auto"/>
              <w:rPr>
                <w:rFonts w:cs="Times New Roman"/>
                <w:color w:val="000000"/>
              </w:rPr>
            </w:pPr>
            <w:hyperlink r:id="rId14" w:tgtFrame="_blank" w:history="1">
              <w:r w:rsidR="009C6BF4" w:rsidRPr="00F05BF3">
                <w:rPr>
                  <w:rStyle w:val="aa"/>
                  <w:rFonts w:cs="Times New Roman"/>
                </w:rPr>
                <w:t>https://us04web.zoom.us/j/72681987748?pwd=p8p_3TVS729r3IJplcz0tY20eXf3ny.1</w:t>
              </w:r>
            </w:hyperlink>
          </w:p>
          <w:p w14:paraId="1C5415EF" w14:textId="2E59AFAD" w:rsidR="009C6BF4" w:rsidRPr="00F05BF3" w:rsidRDefault="009C6BF4" w:rsidP="00F05BF3">
            <w:pPr>
              <w:shd w:val="clear" w:color="auto" w:fill="FFFFFF"/>
              <w:spacing w:after="0" w:line="240" w:lineRule="auto"/>
              <w:rPr>
                <w:rFonts w:cs="Times New Roman"/>
                <w:color w:val="000000"/>
              </w:rPr>
            </w:pPr>
            <w:r w:rsidRPr="00F05BF3">
              <w:rPr>
                <w:rFonts w:cs="Times New Roman"/>
                <w:color w:val="000000"/>
              </w:rPr>
              <w:t> Идентификатор конференции: 726 </w:t>
            </w:r>
            <w:r w:rsidRPr="00F05BF3">
              <w:rPr>
                <w:rStyle w:val="js-phone-number"/>
                <w:rFonts w:cs="Times New Roman"/>
                <w:color w:val="000000"/>
              </w:rPr>
              <w:t>8198 7748</w:t>
            </w:r>
          </w:p>
          <w:p w14:paraId="6CC53AC7" w14:textId="38F55A6C" w:rsidR="0020314B" w:rsidRPr="00F05BF3" w:rsidRDefault="009C6BF4" w:rsidP="009A423E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szCs w:val="24"/>
                <w:highlight w:val="yellow"/>
                <w:lang w:eastAsia="ru-RU"/>
              </w:rPr>
            </w:pPr>
            <w:r w:rsidRPr="00F05BF3">
              <w:rPr>
                <w:rFonts w:cs="Times New Roman"/>
                <w:color w:val="000000"/>
              </w:rPr>
              <w:t>Код доступа: Cz3Siu</w:t>
            </w:r>
          </w:p>
        </w:tc>
        <w:tc>
          <w:tcPr>
            <w:tcW w:w="1292" w:type="pct"/>
          </w:tcPr>
          <w:p w14:paraId="79401A56" w14:textId="77777777" w:rsidR="0020314B" w:rsidRPr="008176C6" w:rsidRDefault="0020314B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176C6">
              <w:rPr>
                <w:rFonts w:eastAsia="Times New Roman" w:cs="Times New Roman"/>
                <w:szCs w:val="24"/>
                <w:lang w:eastAsia="ru-RU"/>
              </w:rPr>
              <w:t>10.02.2022</w:t>
            </w:r>
          </w:p>
          <w:p w14:paraId="656CDA61" w14:textId="4A7D19E9" w:rsidR="0020314B" w:rsidRPr="008176C6" w:rsidRDefault="0020314B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176C6">
              <w:rPr>
                <w:rFonts w:eastAsia="Times New Roman" w:cs="Times New Roman"/>
                <w:szCs w:val="24"/>
                <w:lang w:eastAsia="ru-RU"/>
              </w:rPr>
              <w:t>14.00</w:t>
            </w:r>
          </w:p>
        </w:tc>
      </w:tr>
      <w:tr w:rsidR="0020314B" w:rsidRPr="00317474" w14:paraId="1A5D7A36" w14:textId="77777777" w:rsidTr="00854CB3">
        <w:trPr>
          <w:trHeight w:val="315"/>
        </w:trPr>
        <w:tc>
          <w:tcPr>
            <w:tcW w:w="2187" w:type="pct"/>
            <w:shd w:val="clear" w:color="auto" w:fill="auto"/>
          </w:tcPr>
          <w:p w14:paraId="2BA4E05A" w14:textId="77777777" w:rsidR="0020314B" w:rsidRPr="00F05BF3" w:rsidRDefault="0020314B" w:rsidP="00F05BF3">
            <w:pPr>
              <w:numPr>
                <w:ilvl w:val="0"/>
                <w:numId w:val="40"/>
              </w:numPr>
              <w:tabs>
                <w:tab w:val="clear" w:pos="360"/>
                <w:tab w:val="num" w:pos="284"/>
                <w:tab w:val="left" w:pos="426"/>
              </w:tabs>
              <w:spacing w:after="0" w:line="240" w:lineRule="auto"/>
              <w:ind w:left="284" w:hanging="142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5BF3">
              <w:rPr>
                <w:rFonts w:eastAsia="Times New Roman" w:cs="Times New Roman"/>
                <w:color w:val="000000"/>
                <w:szCs w:val="24"/>
                <w:lang w:eastAsia="ru-RU"/>
              </w:rPr>
              <w:t>Финансовая грамотность.</w:t>
            </w:r>
          </w:p>
        </w:tc>
        <w:tc>
          <w:tcPr>
            <w:tcW w:w="1521" w:type="pct"/>
          </w:tcPr>
          <w:p w14:paraId="4206869C" w14:textId="77777777" w:rsidR="009A423E" w:rsidRDefault="001619D6" w:rsidP="009A423E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05BF3">
              <w:rPr>
                <w:rFonts w:eastAsia="Times New Roman" w:cs="Times New Roman"/>
                <w:szCs w:val="24"/>
                <w:lang w:eastAsia="ru-RU"/>
              </w:rPr>
              <w:t xml:space="preserve">Подключиться к конференции </w:t>
            </w:r>
            <w:proofErr w:type="spellStart"/>
            <w:r w:rsidRPr="00F05BF3">
              <w:rPr>
                <w:rFonts w:eastAsia="Times New Roman" w:cs="Times New Roman"/>
                <w:szCs w:val="24"/>
                <w:lang w:eastAsia="ru-RU"/>
              </w:rPr>
              <w:t>Zoom</w:t>
            </w:r>
            <w:proofErr w:type="spellEnd"/>
            <w:r w:rsidRPr="00F05BF3">
              <w:rPr>
                <w:rFonts w:eastAsia="Times New Roman" w:cs="Times New Roman"/>
                <w:szCs w:val="24"/>
                <w:lang w:eastAsia="ru-RU"/>
              </w:rPr>
              <w:cr/>
            </w:r>
            <w:hyperlink r:id="rId15" w:history="1">
              <w:r w:rsidRPr="00F05BF3">
                <w:rPr>
                  <w:rStyle w:val="aa"/>
                  <w:rFonts w:eastAsia="Times New Roman" w:cs="Times New Roman"/>
                  <w:szCs w:val="24"/>
                  <w:lang w:eastAsia="ru-RU"/>
                </w:rPr>
                <w:t>https://us05web.zoom.us/j/8269149949?pwd=UVRob1NxU0ZsT3NoaTQvdnpTQ2pqdz09</w:t>
              </w:r>
            </w:hyperlink>
            <w:r w:rsidRPr="00F05BF3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F05BF3">
              <w:rPr>
                <w:rFonts w:eastAsia="Times New Roman" w:cs="Times New Roman"/>
                <w:szCs w:val="24"/>
                <w:lang w:eastAsia="ru-RU"/>
              </w:rPr>
              <w:cr/>
              <w:t>Идентификатор конференции: 826 914 9949</w:t>
            </w:r>
            <w:r w:rsidRPr="00F05BF3">
              <w:rPr>
                <w:rFonts w:eastAsia="Times New Roman" w:cs="Times New Roman"/>
                <w:szCs w:val="24"/>
                <w:lang w:eastAsia="ru-RU"/>
              </w:rPr>
              <w:cr/>
            </w:r>
          </w:p>
          <w:p w14:paraId="6F3F9EB4" w14:textId="0F66E332" w:rsidR="0020314B" w:rsidRPr="00F05BF3" w:rsidRDefault="001619D6" w:rsidP="009A423E">
            <w:pPr>
              <w:spacing w:after="0" w:line="240" w:lineRule="auto"/>
              <w:rPr>
                <w:rFonts w:eastAsia="Times New Roman" w:cs="Times New Roman"/>
                <w:szCs w:val="24"/>
                <w:highlight w:val="yellow"/>
                <w:lang w:eastAsia="ru-RU"/>
              </w:rPr>
            </w:pPr>
            <w:r w:rsidRPr="00F05BF3">
              <w:rPr>
                <w:rFonts w:eastAsia="Times New Roman" w:cs="Times New Roman"/>
                <w:szCs w:val="24"/>
                <w:lang w:eastAsia="ru-RU"/>
              </w:rPr>
              <w:t>Код доступа: cwS6E1</w:t>
            </w:r>
          </w:p>
        </w:tc>
        <w:tc>
          <w:tcPr>
            <w:tcW w:w="1292" w:type="pct"/>
          </w:tcPr>
          <w:p w14:paraId="74CFCF25" w14:textId="77777777" w:rsidR="0020314B" w:rsidRPr="008176C6" w:rsidRDefault="0020314B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176C6">
              <w:rPr>
                <w:rFonts w:eastAsia="Times New Roman" w:cs="Times New Roman"/>
                <w:szCs w:val="24"/>
                <w:lang w:eastAsia="ru-RU"/>
              </w:rPr>
              <w:t>10.02.2022</w:t>
            </w:r>
          </w:p>
          <w:p w14:paraId="76B86090" w14:textId="710F3DBA" w:rsidR="0020314B" w:rsidRPr="008176C6" w:rsidRDefault="0020314B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176C6">
              <w:rPr>
                <w:rFonts w:eastAsia="Times New Roman" w:cs="Times New Roman"/>
                <w:szCs w:val="24"/>
                <w:lang w:eastAsia="ru-RU"/>
              </w:rPr>
              <w:t>15.00</w:t>
            </w:r>
          </w:p>
        </w:tc>
      </w:tr>
      <w:tr w:rsidR="0020314B" w:rsidRPr="00317474" w14:paraId="6E0DCAB5" w14:textId="77777777" w:rsidTr="00854CB3">
        <w:trPr>
          <w:trHeight w:val="294"/>
        </w:trPr>
        <w:tc>
          <w:tcPr>
            <w:tcW w:w="2187" w:type="pct"/>
            <w:shd w:val="clear" w:color="auto" w:fill="auto"/>
          </w:tcPr>
          <w:p w14:paraId="0F2633E0" w14:textId="77777777" w:rsidR="0020314B" w:rsidRPr="00F05BF3" w:rsidRDefault="0020314B" w:rsidP="00F05BF3">
            <w:pPr>
              <w:numPr>
                <w:ilvl w:val="0"/>
                <w:numId w:val="40"/>
              </w:numPr>
              <w:tabs>
                <w:tab w:val="clear" w:pos="360"/>
                <w:tab w:val="num" w:pos="284"/>
                <w:tab w:val="left" w:pos="426"/>
              </w:tabs>
              <w:spacing w:after="0" w:line="240" w:lineRule="auto"/>
              <w:ind w:left="284" w:hanging="142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05BF3">
              <w:rPr>
                <w:rFonts w:eastAsia="Times New Roman" w:cs="Times New Roman"/>
                <w:color w:val="000000"/>
                <w:szCs w:val="24"/>
                <w:lang w:eastAsia="ru-RU"/>
              </w:rPr>
              <w:t>Педагогика и психология.</w:t>
            </w:r>
          </w:p>
        </w:tc>
        <w:tc>
          <w:tcPr>
            <w:tcW w:w="1521" w:type="pct"/>
          </w:tcPr>
          <w:p w14:paraId="42E6FF3C" w14:textId="77777777" w:rsidR="00F05BF3" w:rsidRPr="00F05BF3" w:rsidRDefault="006A4F7D" w:rsidP="00F05BF3">
            <w:pPr>
              <w:shd w:val="clear" w:color="auto" w:fill="FFFFFF"/>
              <w:spacing w:after="0" w:line="240" w:lineRule="auto"/>
              <w:rPr>
                <w:rFonts w:cs="Times New Roman"/>
                <w:color w:val="000000"/>
              </w:rPr>
            </w:pPr>
            <w:hyperlink r:id="rId16" w:tgtFrame="_blank" w:history="1">
              <w:r w:rsidR="00F05BF3" w:rsidRPr="00F05BF3">
                <w:rPr>
                  <w:rStyle w:val="aa"/>
                  <w:rFonts w:cs="Times New Roman"/>
                </w:rPr>
                <w:t>https://us04web.zoom.us/j/79991557034?pwd=4n8AUi7jO8Qq0d-CiTmP3XvrTn_VhL.1</w:t>
              </w:r>
            </w:hyperlink>
          </w:p>
          <w:p w14:paraId="051DB42E" w14:textId="7D7B1473" w:rsidR="00F05BF3" w:rsidRPr="00F05BF3" w:rsidRDefault="00F05BF3" w:rsidP="00F05BF3">
            <w:pPr>
              <w:shd w:val="clear" w:color="auto" w:fill="FFFFFF"/>
              <w:spacing w:after="0" w:line="240" w:lineRule="auto"/>
              <w:rPr>
                <w:rFonts w:cs="Times New Roman"/>
                <w:color w:val="000000"/>
              </w:rPr>
            </w:pPr>
            <w:r w:rsidRPr="00F05BF3">
              <w:rPr>
                <w:rFonts w:cs="Times New Roman"/>
                <w:color w:val="000000"/>
              </w:rPr>
              <w:t> Идентификатор конференции: 799 9155 7034</w:t>
            </w:r>
          </w:p>
          <w:p w14:paraId="47A0CC13" w14:textId="75CC7EB4" w:rsidR="0020314B" w:rsidRPr="00F05BF3" w:rsidRDefault="00F05BF3" w:rsidP="00F05BF3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szCs w:val="24"/>
                <w:highlight w:val="yellow"/>
                <w:lang w:eastAsia="ru-RU"/>
              </w:rPr>
            </w:pPr>
            <w:r w:rsidRPr="00F05BF3">
              <w:rPr>
                <w:rFonts w:cs="Times New Roman"/>
                <w:color w:val="000000"/>
              </w:rPr>
              <w:t>Код доступа: 3TCHwt</w:t>
            </w:r>
          </w:p>
        </w:tc>
        <w:tc>
          <w:tcPr>
            <w:tcW w:w="1292" w:type="pct"/>
          </w:tcPr>
          <w:p w14:paraId="09AD4579" w14:textId="77777777" w:rsidR="0020314B" w:rsidRPr="008176C6" w:rsidRDefault="0020314B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176C6">
              <w:rPr>
                <w:rFonts w:eastAsia="Times New Roman" w:cs="Times New Roman"/>
                <w:szCs w:val="24"/>
                <w:lang w:eastAsia="ru-RU"/>
              </w:rPr>
              <w:t>10.02.2022</w:t>
            </w:r>
          </w:p>
          <w:p w14:paraId="7EC1DB7A" w14:textId="6A273722" w:rsidR="0020314B" w:rsidRPr="008176C6" w:rsidRDefault="0020314B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176C6">
              <w:rPr>
                <w:rFonts w:eastAsia="Times New Roman" w:cs="Times New Roman"/>
                <w:szCs w:val="24"/>
                <w:lang w:eastAsia="ru-RU"/>
              </w:rPr>
              <w:t>1</w:t>
            </w:r>
            <w:r w:rsidR="00F05BF3">
              <w:rPr>
                <w:rFonts w:eastAsia="Times New Roman" w:cs="Times New Roman"/>
                <w:szCs w:val="24"/>
                <w:lang w:eastAsia="ru-RU"/>
              </w:rPr>
              <w:t>0</w:t>
            </w:r>
            <w:r w:rsidRPr="008176C6">
              <w:rPr>
                <w:rFonts w:eastAsia="Times New Roman" w:cs="Times New Roman"/>
                <w:szCs w:val="24"/>
                <w:lang w:eastAsia="ru-RU"/>
              </w:rPr>
              <w:t>.00</w:t>
            </w:r>
          </w:p>
        </w:tc>
      </w:tr>
      <w:tr w:rsidR="0020314B" w:rsidRPr="00317474" w14:paraId="4FEEBAE3" w14:textId="77777777" w:rsidTr="00854CB3">
        <w:trPr>
          <w:trHeight w:val="274"/>
        </w:trPr>
        <w:tc>
          <w:tcPr>
            <w:tcW w:w="2187" w:type="pct"/>
            <w:shd w:val="clear" w:color="auto" w:fill="auto"/>
          </w:tcPr>
          <w:p w14:paraId="22267778" w14:textId="77777777" w:rsidR="0020314B" w:rsidRPr="008176C6" w:rsidRDefault="0020314B" w:rsidP="00F05BF3">
            <w:pPr>
              <w:numPr>
                <w:ilvl w:val="0"/>
                <w:numId w:val="40"/>
              </w:numPr>
              <w:tabs>
                <w:tab w:val="clear" w:pos="360"/>
                <w:tab w:val="num" w:pos="284"/>
                <w:tab w:val="left" w:pos="426"/>
              </w:tabs>
              <w:spacing w:after="0" w:line="240" w:lineRule="auto"/>
              <w:ind w:left="284" w:hanging="142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176C6">
              <w:rPr>
                <w:rFonts w:eastAsia="Times New Roman" w:cs="Times New Roman"/>
                <w:color w:val="000000"/>
                <w:szCs w:val="24"/>
                <w:lang w:eastAsia="ru-RU"/>
              </w:rPr>
              <w:t>Медицина и здравоохранение.</w:t>
            </w:r>
          </w:p>
        </w:tc>
        <w:tc>
          <w:tcPr>
            <w:tcW w:w="1521" w:type="pct"/>
          </w:tcPr>
          <w:p w14:paraId="38C1F7DB" w14:textId="213EDD20" w:rsidR="0020314B" w:rsidRPr="008176C6" w:rsidRDefault="008176C6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292" w:type="pct"/>
          </w:tcPr>
          <w:p w14:paraId="044E6E6B" w14:textId="77777777" w:rsidR="0020314B" w:rsidRPr="008176C6" w:rsidRDefault="0020314B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20314B" w:rsidRPr="00317474" w14:paraId="2F35A06D" w14:textId="77777777" w:rsidTr="00854CB3">
        <w:trPr>
          <w:trHeight w:val="517"/>
        </w:trPr>
        <w:tc>
          <w:tcPr>
            <w:tcW w:w="2187" w:type="pct"/>
            <w:shd w:val="clear" w:color="auto" w:fill="auto"/>
          </w:tcPr>
          <w:p w14:paraId="14848344" w14:textId="77777777" w:rsidR="0020314B" w:rsidRPr="008176C6" w:rsidRDefault="0020314B" w:rsidP="00F05BF3">
            <w:pPr>
              <w:numPr>
                <w:ilvl w:val="0"/>
                <w:numId w:val="40"/>
              </w:numPr>
              <w:tabs>
                <w:tab w:val="clear" w:pos="360"/>
                <w:tab w:val="num" w:pos="284"/>
                <w:tab w:val="left" w:pos="426"/>
              </w:tabs>
              <w:spacing w:after="0" w:line="240" w:lineRule="auto"/>
              <w:ind w:left="284" w:hanging="142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176C6">
              <w:rPr>
                <w:rFonts w:eastAsia="Times New Roman" w:cs="Times New Roman"/>
                <w:color w:val="000000"/>
                <w:szCs w:val="24"/>
                <w:lang w:eastAsia="ru-RU"/>
              </w:rPr>
              <w:t>Прикладная математика и информатика.</w:t>
            </w:r>
          </w:p>
        </w:tc>
        <w:tc>
          <w:tcPr>
            <w:tcW w:w="1521" w:type="pct"/>
          </w:tcPr>
          <w:p w14:paraId="1551FD8C" w14:textId="77777777" w:rsidR="00497DB2" w:rsidRPr="008176C6" w:rsidRDefault="00497DB2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176C6">
              <w:rPr>
                <w:rFonts w:eastAsia="Times New Roman" w:cs="Times New Roman"/>
                <w:szCs w:val="24"/>
                <w:lang w:eastAsia="ru-RU"/>
              </w:rPr>
              <w:t>МОУ ДПО УМЦ ул. 1905 года, д.15</w:t>
            </w:r>
          </w:p>
          <w:p w14:paraId="3AAC714A" w14:textId="09937F24" w:rsidR="0020314B" w:rsidRPr="008176C6" w:rsidRDefault="00497DB2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176C6">
              <w:rPr>
                <w:rFonts w:eastAsia="Times New Roman" w:cs="Times New Roman"/>
                <w:szCs w:val="24"/>
                <w:lang w:eastAsia="ru-RU"/>
              </w:rPr>
              <w:t>Каб.20</w:t>
            </w:r>
            <w:r w:rsidR="00862371" w:rsidRPr="008176C6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1292" w:type="pct"/>
          </w:tcPr>
          <w:p w14:paraId="586D4776" w14:textId="77777777" w:rsidR="0020314B" w:rsidRPr="008176C6" w:rsidRDefault="00862371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176C6">
              <w:rPr>
                <w:rFonts w:eastAsia="Times New Roman" w:cs="Times New Roman"/>
                <w:szCs w:val="24"/>
                <w:lang w:eastAsia="ru-RU"/>
              </w:rPr>
              <w:t>10.02.2022</w:t>
            </w:r>
          </w:p>
          <w:p w14:paraId="0482F675" w14:textId="1BA91EBC" w:rsidR="00862371" w:rsidRPr="008176C6" w:rsidRDefault="00862371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8176C6">
              <w:rPr>
                <w:rFonts w:eastAsia="Times New Roman" w:cs="Times New Roman"/>
                <w:szCs w:val="24"/>
                <w:lang w:eastAsia="ru-RU"/>
              </w:rPr>
              <w:t>14.30</w:t>
            </w:r>
          </w:p>
        </w:tc>
      </w:tr>
      <w:tr w:rsidR="0020314B" w:rsidRPr="00317474" w14:paraId="3AF35B5A" w14:textId="77777777" w:rsidTr="00854CB3">
        <w:trPr>
          <w:trHeight w:val="655"/>
        </w:trPr>
        <w:tc>
          <w:tcPr>
            <w:tcW w:w="2187" w:type="pct"/>
            <w:shd w:val="clear" w:color="auto" w:fill="auto"/>
          </w:tcPr>
          <w:p w14:paraId="375838BC" w14:textId="77777777" w:rsidR="0020314B" w:rsidRPr="00317474" w:rsidRDefault="0020314B" w:rsidP="00F05BF3">
            <w:pPr>
              <w:numPr>
                <w:ilvl w:val="0"/>
                <w:numId w:val="40"/>
              </w:numPr>
              <w:tabs>
                <w:tab w:val="clear" w:pos="360"/>
                <w:tab w:val="num" w:pos="284"/>
                <w:tab w:val="left" w:pos="426"/>
              </w:tabs>
              <w:spacing w:after="0" w:line="240" w:lineRule="auto"/>
              <w:ind w:left="284" w:hanging="142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1747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 Современные технические системы: состояние и перспективы развития.</w:t>
            </w:r>
          </w:p>
        </w:tc>
        <w:tc>
          <w:tcPr>
            <w:tcW w:w="1521" w:type="pct"/>
          </w:tcPr>
          <w:p w14:paraId="4E85548B" w14:textId="34AA8E0E" w:rsidR="0020314B" w:rsidRPr="00317474" w:rsidRDefault="0020314B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17474">
              <w:rPr>
                <w:rFonts w:eastAsia="Times New Roman" w:cs="Times New Roman"/>
                <w:szCs w:val="24"/>
                <w:lang w:eastAsia="ru-RU"/>
              </w:rPr>
              <w:t>заочно</w:t>
            </w:r>
          </w:p>
        </w:tc>
        <w:tc>
          <w:tcPr>
            <w:tcW w:w="1292" w:type="pct"/>
          </w:tcPr>
          <w:p w14:paraId="6C0946F0" w14:textId="77777777" w:rsidR="0020314B" w:rsidRPr="00317474" w:rsidRDefault="0020314B" w:rsidP="00F05BF3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</w:tbl>
    <w:p w14:paraId="63B8EB4B" w14:textId="77777777" w:rsidR="00F05BF3" w:rsidRDefault="00F05BF3" w:rsidP="002F73DB">
      <w:pPr>
        <w:spacing w:after="0" w:line="240" w:lineRule="auto"/>
        <w:jc w:val="center"/>
        <w:rPr>
          <w:rFonts w:cs="Times New Roman"/>
          <w:b/>
          <w:szCs w:val="24"/>
        </w:rPr>
      </w:pPr>
    </w:p>
    <w:p w14:paraId="464AD466" w14:textId="718D0646" w:rsidR="00AE0B61" w:rsidRPr="00D30F0F" w:rsidRDefault="00F05BF3" w:rsidP="00B37D0A">
      <w:pPr>
        <w:spacing w:after="160" w:line="259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  <w:r w:rsidR="00AE0B61" w:rsidRPr="00D30F0F">
        <w:rPr>
          <w:rFonts w:cs="Times New Roman"/>
          <w:b/>
          <w:szCs w:val="24"/>
        </w:rPr>
        <w:lastRenderedPageBreak/>
        <w:t>РЕГЛАМЕНТ КОНФЕРЕНЦИИ</w:t>
      </w:r>
    </w:p>
    <w:p w14:paraId="3FC31CEE" w14:textId="77777777" w:rsidR="00AE0B61" w:rsidRPr="00D30F0F" w:rsidRDefault="00AE0B61" w:rsidP="002F73DB">
      <w:pPr>
        <w:spacing w:after="0" w:line="240" w:lineRule="auto"/>
        <w:rPr>
          <w:rFonts w:cs="Times New Roman"/>
          <w:b/>
          <w:szCs w:val="24"/>
        </w:rPr>
      </w:pPr>
    </w:p>
    <w:p w14:paraId="3B39A210" w14:textId="5525708E" w:rsidR="00AE0B61" w:rsidRPr="00D30F0F" w:rsidRDefault="00AE0B61" w:rsidP="002F73DB">
      <w:pPr>
        <w:spacing w:after="0" w:line="240" w:lineRule="auto"/>
        <w:rPr>
          <w:rFonts w:cs="Times New Roman"/>
          <w:b/>
          <w:szCs w:val="24"/>
        </w:rPr>
      </w:pPr>
      <w:r w:rsidRPr="00D30F0F">
        <w:rPr>
          <w:rFonts w:cs="Times New Roman"/>
          <w:b/>
          <w:szCs w:val="24"/>
        </w:rPr>
        <w:t xml:space="preserve">Дата проведения </w:t>
      </w:r>
      <w:r w:rsidR="00AC02B6" w:rsidRPr="0045701E">
        <w:rPr>
          <w:rFonts w:cs="Times New Roman"/>
          <w:b/>
          <w:szCs w:val="24"/>
        </w:rPr>
        <w:t>10</w:t>
      </w:r>
      <w:r w:rsidRPr="00D30F0F">
        <w:rPr>
          <w:rFonts w:cs="Times New Roman"/>
          <w:b/>
          <w:szCs w:val="24"/>
        </w:rPr>
        <w:t>-</w:t>
      </w:r>
      <w:r w:rsidR="00AC02B6" w:rsidRPr="0045701E">
        <w:rPr>
          <w:rFonts w:cs="Times New Roman"/>
          <w:b/>
          <w:szCs w:val="24"/>
        </w:rPr>
        <w:t>11</w:t>
      </w:r>
      <w:r w:rsidRPr="00D30F0F">
        <w:rPr>
          <w:rFonts w:cs="Times New Roman"/>
          <w:b/>
          <w:szCs w:val="24"/>
        </w:rPr>
        <w:t xml:space="preserve"> февраля 202</w:t>
      </w:r>
      <w:r w:rsidR="00AC02B6" w:rsidRPr="0045701E">
        <w:rPr>
          <w:rFonts w:cs="Times New Roman"/>
          <w:b/>
          <w:szCs w:val="24"/>
        </w:rPr>
        <w:t>2</w:t>
      </w:r>
      <w:r w:rsidRPr="00D30F0F">
        <w:rPr>
          <w:rFonts w:cs="Times New Roman"/>
          <w:b/>
          <w:szCs w:val="24"/>
        </w:rPr>
        <w:t>г.</w:t>
      </w:r>
    </w:p>
    <w:p w14:paraId="2D0B2438" w14:textId="77777777" w:rsidR="00AE0B61" w:rsidRPr="00D30F0F" w:rsidRDefault="00AE0B61" w:rsidP="002F73DB">
      <w:pPr>
        <w:spacing w:after="0" w:line="240" w:lineRule="auto"/>
        <w:jc w:val="both"/>
        <w:rPr>
          <w:rFonts w:cs="Times New Roman"/>
          <w:b/>
          <w:szCs w:val="24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2652"/>
        <w:gridCol w:w="3444"/>
      </w:tblGrid>
      <w:tr w:rsidR="00103B0C" w:rsidRPr="00D30F0F" w14:paraId="34AD1011" w14:textId="77777777" w:rsidTr="00450DE6">
        <w:tc>
          <w:tcPr>
            <w:tcW w:w="3402" w:type="dxa"/>
          </w:tcPr>
          <w:p w14:paraId="1F793B1B" w14:textId="77777777" w:rsidR="00103B0C" w:rsidRPr="00D30F0F" w:rsidRDefault="00103B0C" w:rsidP="00450DE6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D30F0F">
              <w:rPr>
                <w:rFonts w:cs="Times New Roman"/>
                <w:b/>
                <w:szCs w:val="24"/>
              </w:rPr>
              <w:t>Мероприятия</w:t>
            </w:r>
          </w:p>
        </w:tc>
        <w:tc>
          <w:tcPr>
            <w:tcW w:w="2652" w:type="dxa"/>
          </w:tcPr>
          <w:p w14:paraId="08DD4E95" w14:textId="77777777" w:rsidR="00103B0C" w:rsidRPr="00D30F0F" w:rsidRDefault="00103B0C" w:rsidP="00450DE6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D30F0F">
              <w:rPr>
                <w:rFonts w:cs="Times New Roman"/>
                <w:b/>
                <w:szCs w:val="24"/>
              </w:rPr>
              <w:t>Время проведения</w:t>
            </w:r>
          </w:p>
        </w:tc>
        <w:tc>
          <w:tcPr>
            <w:tcW w:w="3444" w:type="dxa"/>
          </w:tcPr>
          <w:p w14:paraId="2D1C6074" w14:textId="77777777" w:rsidR="00103B0C" w:rsidRPr="00D30F0F" w:rsidRDefault="00103B0C" w:rsidP="00450DE6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D30F0F">
              <w:rPr>
                <w:rFonts w:cs="Times New Roman"/>
                <w:b/>
                <w:szCs w:val="24"/>
              </w:rPr>
              <w:t>Ссылка для подключения</w:t>
            </w:r>
          </w:p>
        </w:tc>
      </w:tr>
      <w:tr w:rsidR="00BE41FA" w:rsidRPr="00D30F0F" w14:paraId="62E60F69" w14:textId="77777777" w:rsidTr="003F6909">
        <w:trPr>
          <w:trHeight w:val="215"/>
        </w:trPr>
        <w:tc>
          <w:tcPr>
            <w:tcW w:w="9498" w:type="dxa"/>
            <w:gridSpan w:val="3"/>
            <w:tcBorders>
              <w:bottom w:val="single" w:sz="4" w:space="0" w:color="auto"/>
            </w:tcBorders>
          </w:tcPr>
          <w:p w14:paraId="48F10F55" w14:textId="03B1619F" w:rsidR="00BE41FA" w:rsidRPr="00D30F0F" w:rsidRDefault="00BE41FA" w:rsidP="00450DE6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D30F0F">
              <w:rPr>
                <w:rFonts w:cs="Times New Roman"/>
                <w:b/>
                <w:szCs w:val="24"/>
                <w:lang w:val="en-US"/>
              </w:rPr>
              <w:t>10</w:t>
            </w:r>
            <w:r w:rsidRPr="00D30F0F">
              <w:rPr>
                <w:rFonts w:cs="Times New Roman"/>
                <w:b/>
                <w:szCs w:val="24"/>
              </w:rPr>
              <w:t xml:space="preserve"> февраля 202</w:t>
            </w:r>
            <w:r w:rsidRPr="00D30F0F">
              <w:rPr>
                <w:rFonts w:cs="Times New Roman"/>
                <w:b/>
                <w:szCs w:val="24"/>
                <w:lang w:val="en-US"/>
              </w:rPr>
              <w:t>2</w:t>
            </w:r>
            <w:r w:rsidRPr="00D30F0F">
              <w:rPr>
                <w:rFonts w:cs="Times New Roman"/>
                <w:b/>
                <w:szCs w:val="24"/>
              </w:rPr>
              <w:t xml:space="preserve"> года</w:t>
            </w:r>
          </w:p>
        </w:tc>
      </w:tr>
      <w:tr w:rsidR="001D7A98" w:rsidRPr="00D30F0F" w14:paraId="2CE1F13D" w14:textId="77777777" w:rsidTr="00450DE6">
        <w:trPr>
          <w:trHeight w:val="763"/>
        </w:trPr>
        <w:tc>
          <w:tcPr>
            <w:tcW w:w="3402" w:type="dxa"/>
            <w:tcBorders>
              <w:top w:val="single" w:sz="4" w:space="0" w:color="auto"/>
            </w:tcBorders>
          </w:tcPr>
          <w:p w14:paraId="2EEA1FB0" w14:textId="77777777" w:rsidR="001D7A98" w:rsidRPr="00D30F0F" w:rsidRDefault="001D7A98" w:rsidP="00450DE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D30F0F">
              <w:rPr>
                <w:rFonts w:cs="Times New Roman"/>
                <w:szCs w:val="24"/>
              </w:rPr>
              <w:t>Открытие конференции</w:t>
            </w:r>
          </w:p>
          <w:p w14:paraId="66CE7608" w14:textId="77777777" w:rsidR="001D7A98" w:rsidRPr="00D30F0F" w:rsidRDefault="001D7A98" w:rsidP="00450DE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D30F0F">
              <w:rPr>
                <w:rFonts w:cs="Times New Roman"/>
                <w:szCs w:val="24"/>
              </w:rPr>
              <w:t>Пленарное заседание</w:t>
            </w:r>
          </w:p>
        </w:tc>
        <w:tc>
          <w:tcPr>
            <w:tcW w:w="2652" w:type="dxa"/>
            <w:tcBorders>
              <w:top w:val="single" w:sz="4" w:space="0" w:color="auto"/>
            </w:tcBorders>
          </w:tcPr>
          <w:p w14:paraId="1992FB9B" w14:textId="1C189014" w:rsidR="001D7A98" w:rsidRPr="00D30F0F" w:rsidRDefault="001D7A98" w:rsidP="00450DE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D30F0F">
              <w:rPr>
                <w:rFonts w:cs="Times New Roman"/>
                <w:szCs w:val="24"/>
              </w:rPr>
              <w:t>11.00-1</w:t>
            </w:r>
            <w:r w:rsidR="00317474">
              <w:rPr>
                <w:rFonts w:cs="Times New Roman"/>
                <w:szCs w:val="24"/>
              </w:rPr>
              <w:t>2</w:t>
            </w:r>
            <w:r w:rsidRPr="00D30F0F">
              <w:rPr>
                <w:rFonts w:cs="Times New Roman"/>
                <w:szCs w:val="24"/>
              </w:rPr>
              <w:t>.</w:t>
            </w:r>
            <w:r w:rsidR="00A0687E">
              <w:rPr>
                <w:rFonts w:cs="Times New Roman"/>
                <w:szCs w:val="24"/>
              </w:rPr>
              <w:t>3</w:t>
            </w:r>
            <w:r w:rsidRPr="00D30F0F">
              <w:rPr>
                <w:rFonts w:cs="Times New Roman"/>
                <w:szCs w:val="24"/>
              </w:rPr>
              <w:t>0</w:t>
            </w:r>
          </w:p>
        </w:tc>
        <w:tc>
          <w:tcPr>
            <w:tcW w:w="3444" w:type="dxa"/>
            <w:tcBorders>
              <w:top w:val="single" w:sz="4" w:space="0" w:color="auto"/>
            </w:tcBorders>
          </w:tcPr>
          <w:p w14:paraId="36CB35F6" w14:textId="087F7444" w:rsidR="001D7A98" w:rsidRPr="00D30F0F" w:rsidRDefault="0020314B" w:rsidP="00B37D0A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B37D0A">
              <w:rPr>
                <w:rFonts w:cs="Times New Roman"/>
                <w:szCs w:val="24"/>
              </w:rPr>
              <w:t xml:space="preserve">МБОУ СОШ </w:t>
            </w:r>
            <w:r w:rsidR="00B37D0A" w:rsidRPr="00B37D0A">
              <w:rPr>
                <w:rFonts w:cs="Times New Roman"/>
                <w:szCs w:val="24"/>
              </w:rPr>
              <w:t>№12 «Центр образования»</w:t>
            </w:r>
          </w:p>
        </w:tc>
      </w:tr>
      <w:tr w:rsidR="001D7A98" w:rsidRPr="00D30F0F" w14:paraId="7D234337" w14:textId="77777777" w:rsidTr="00450DE6">
        <w:tc>
          <w:tcPr>
            <w:tcW w:w="3402" w:type="dxa"/>
          </w:tcPr>
          <w:p w14:paraId="5C01B657" w14:textId="0CE1F498" w:rsidR="001D7A98" w:rsidRPr="00D30F0F" w:rsidRDefault="001D7A98" w:rsidP="00450DE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D30F0F">
              <w:rPr>
                <w:rFonts w:cs="Times New Roman"/>
                <w:szCs w:val="24"/>
              </w:rPr>
              <w:t>Заседания секций</w:t>
            </w:r>
            <w:r w:rsidR="007D228F">
              <w:rPr>
                <w:rFonts w:cs="Times New Roman"/>
                <w:szCs w:val="24"/>
              </w:rPr>
              <w:t xml:space="preserve"> в образовательных учреждениях </w:t>
            </w:r>
            <w:proofErr w:type="spellStart"/>
            <w:r w:rsidR="007D228F">
              <w:rPr>
                <w:rFonts w:cs="Times New Roman"/>
                <w:szCs w:val="24"/>
              </w:rPr>
              <w:t>г.о</w:t>
            </w:r>
            <w:proofErr w:type="spellEnd"/>
            <w:r w:rsidR="007D228F">
              <w:rPr>
                <w:rFonts w:cs="Times New Roman"/>
                <w:szCs w:val="24"/>
              </w:rPr>
              <w:t>. Серпухов</w:t>
            </w:r>
          </w:p>
        </w:tc>
        <w:tc>
          <w:tcPr>
            <w:tcW w:w="2652" w:type="dxa"/>
          </w:tcPr>
          <w:p w14:paraId="48BD1201" w14:textId="2F5F1999" w:rsidR="001D7A98" w:rsidRPr="00D30F0F" w:rsidRDefault="001D7A98" w:rsidP="00450DE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D30F0F">
              <w:rPr>
                <w:rFonts w:cs="Times New Roman"/>
                <w:szCs w:val="24"/>
              </w:rPr>
              <w:t>14.30</w:t>
            </w:r>
            <w:r w:rsidR="00721F35">
              <w:rPr>
                <w:rFonts w:cs="Times New Roman"/>
                <w:szCs w:val="24"/>
              </w:rPr>
              <w:t xml:space="preserve"> </w:t>
            </w:r>
            <w:r w:rsidRPr="00D30F0F">
              <w:rPr>
                <w:rFonts w:cs="Times New Roman"/>
                <w:szCs w:val="24"/>
              </w:rPr>
              <w:t>- 18.00</w:t>
            </w:r>
          </w:p>
        </w:tc>
        <w:tc>
          <w:tcPr>
            <w:tcW w:w="3444" w:type="dxa"/>
          </w:tcPr>
          <w:p w14:paraId="18688782" w14:textId="6BCE5974" w:rsidR="001D7A98" w:rsidRPr="00D30F0F" w:rsidRDefault="001D7A98" w:rsidP="00721F35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D30F0F">
              <w:rPr>
                <w:rFonts w:cs="Times New Roman"/>
                <w:szCs w:val="24"/>
              </w:rPr>
              <w:t>См. стр.</w:t>
            </w:r>
            <w:r w:rsidR="00721F35">
              <w:rPr>
                <w:rFonts w:cs="Times New Roman"/>
                <w:szCs w:val="24"/>
              </w:rPr>
              <w:t>2</w:t>
            </w:r>
          </w:p>
        </w:tc>
      </w:tr>
      <w:tr w:rsidR="00BE41FA" w:rsidRPr="00D30F0F" w14:paraId="6F2CA5BC" w14:textId="77777777" w:rsidTr="003F6909">
        <w:trPr>
          <w:trHeight w:val="421"/>
        </w:trPr>
        <w:tc>
          <w:tcPr>
            <w:tcW w:w="9498" w:type="dxa"/>
            <w:gridSpan w:val="3"/>
            <w:tcBorders>
              <w:bottom w:val="single" w:sz="4" w:space="0" w:color="auto"/>
            </w:tcBorders>
          </w:tcPr>
          <w:p w14:paraId="5E514764" w14:textId="54C29E19" w:rsidR="00BE41FA" w:rsidRPr="00D30F0F" w:rsidRDefault="00BE41FA" w:rsidP="00450DE6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7D228F">
              <w:rPr>
                <w:rFonts w:cs="Times New Roman"/>
                <w:b/>
                <w:szCs w:val="24"/>
              </w:rPr>
              <w:t>11</w:t>
            </w:r>
            <w:r w:rsidRPr="00D30F0F">
              <w:rPr>
                <w:rFonts w:cs="Times New Roman"/>
                <w:b/>
                <w:szCs w:val="24"/>
              </w:rPr>
              <w:t xml:space="preserve"> февраля 202</w:t>
            </w:r>
            <w:r w:rsidRPr="007D228F">
              <w:rPr>
                <w:rFonts w:cs="Times New Roman"/>
                <w:b/>
                <w:szCs w:val="24"/>
              </w:rPr>
              <w:t>2</w:t>
            </w:r>
            <w:r w:rsidRPr="00D30F0F">
              <w:rPr>
                <w:rFonts w:cs="Times New Roman"/>
                <w:b/>
                <w:szCs w:val="24"/>
              </w:rPr>
              <w:t xml:space="preserve"> года</w:t>
            </w:r>
          </w:p>
        </w:tc>
      </w:tr>
      <w:tr w:rsidR="001D7A98" w:rsidRPr="00D30F0F" w14:paraId="1E15EB5B" w14:textId="77777777" w:rsidTr="00450DE6">
        <w:trPr>
          <w:trHeight w:val="56"/>
        </w:trPr>
        <w:tc>
          <w:tcPr>
            <w:tcW w:w="3402" w:type="dxa"/>
            <w:tcBorders>
              <w:top w:val="single" w:sz="4" w:space="0" w:color="auto"/>
            </w:tcBorders>
          </w:tcPr>
          <w:p w14:paraId="1EDF1868" w14:textId="77777777" w:rsidR="001D7A98" w:rsidRPr="00D30F0F" w:rsidRDefault="001D7A98" w:rsidP="00450DE6">
            <w:pPr>
              <w:pStyle w:val="a4"/>
              <w:tabs>
                <w:tab w:val="left" w:pos="318"/>
              </w:tabs>
              <w:spacing w:after="0" w:line="240" w:lineRule="auto"/>
              <w:ind w:left="176"/>
              <w:jc w:val="center"/>
              <w:rPr>
                <w:rFonts w:cs="Times New Roman"/>
                <w:b/>
                <w:szCs w:val="24"/>
              </w:rPr>
            </w:pPr>
            <w:r w:rsidRPr="00D30F0F">
              <w:rPr>
                <w:rFonts w:cs="Times New Roman"/>
                <w:b/>
                <w:szCs w:val="24"/>
              </w:rPr>
              <w:t>Мастер-классы педагогов</w:t>
            </w:r>
          </w:p>
        </w:tc>
        <w:tc>
          <w:tcPr>
            <w:tcW w:w="2652" w:type="dxa"/>
            <w:tcBorders>
              <w:top w:val="single" w:sz="4" w:space="0" w:color="auto"/>
              <w:bottom w:val="single" w:sz="4" w:space="0" w:color="auto"/>
            </w:tcBorders>
          </w:tcPr>
          <w:p w14:paraId="6FB8120A" w14:textId="77777777" w:rsidR="001D7A98" w:rsidRPr="00D30F0F" w:rsidRDefault="001D7A98" w:rsidP="00450DE6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D30F0F">
              <w:rPr>
                <w:rFonts w:cs="Times New Roman"/>
                <w:b/>
                <w:szCs w:val="24"/>
              </w:rPr>
              <w:t>Время проведения</w:t>
            </w:r>
          </w:p>
        </w:tc>
        <w:tc>
          <w:tcPr>
            <w:tcW w:w="3444" w:type="dxa"/>
            <w:tcBorders>
              <w:top w:val="single" w:sz="4" w:space="0" w:color="auto"/>
              <w:bottom w:val="single" w:sz="4" w:space="0" w:color="auto"/>
            </w:tcBorders>
          </w:tcPr>
          <w:p w14:paraId="0398F5AF" w14:textId="7AD074BF" w:rsidR="001D7A98" w:rsidRPr="00D30F0F" w:rsidRDefault="001D7A98" w:rsidP="00450DE6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D30F0F">
              <w:rPr>
                <w:rFonts w:cs="Times New Roman"/>
                <w:b/>
                <w:szCs w:val="24"/>
              </w:rPr>
              <w:t>Ссылка для онлайн подключения и ссылка для регистрации</w:t>
            </w:r>
          </w:p>
        </w:tc>
      </w:tr>
      <w:tr w:rsidR="00D80DCC" w:rsidRPr="00D30F0F" w14:paraId="14849908" w14:textId="77777777" w:rsidTr="00450DE6">
        <w:trPr>
          <w:trHeight w:val="397"/>
        </w:trPr>
        <w:tc>
          <w:tcPr>
            <w:tcW w:w="3402" w:type="dxa"/>
            <w:tcBorders>
              <w:top w:val="single" w:sz="4" w:space="0" w:color="auto"/>
            </w:tcBorders>
          </w:tcPr>
          <w:p w14:paraId="26C9F4C7" w14:textId="0EB7F6FE" w:rsidR="00D80DCC" w:rsidRPr="009134E0" w:rsidRDefault="00BE41FA" w:rsidP="00450DE6">
            <w:pPr>
              <w:spacing w:after="0" w:line="240" w:lineRule="auto"/>
              <w:jc w:val="center"/>
              <w:rPr>
                <w:rFonts w:cs="Times New Roman"/>
                <w:b/>
                <w:color w:val="000000"/>
                <w:szCs w:val="24"/>
              </w:rPr>
            </w:pPr>
            <w:r>
              <w:rPr>
                <w:rFonts w:cs="Times New Roman"/>
                <w:b/>
                <w:color w:val="000000"/>
                <w:szCs w:val="24"/>
              </w:rPr>
              <w:t>Мир общения как диалог культур</w:t>
            </w:r>
          </w:p>
          <w:p w14:paraId="4714E3D3" w14:textId="48C3D9D1" w:rsidR="009134E0" w:rsidRDefault="009134E0" w:rsidP="00450DE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9134E0">
              <w:rPr>
                <w:rFonts w:cs="Times New Roman"/>
                <w:szCs w:val="24"/>
              </w:rPr>
              <w:t>Быстрова Алла Вячеславовна</w:t>
            </w:r>
            <w:r>
              <w:rPr>
                <w:rFonts w:cs="Times New Roman"/>
                <w:szCs w:val="24"/>
              </w:rPr>
              <w:t>,</w:t>
            </w:r>
            <w:r w:rsidR="002A29B8"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к.п.н</w:t>
            </w:r>
            <w:proofErr w:type="spellEnd"/>
            <w:r>
              <w:rPr>
                <w:rFonts w:cs="Times New Roman"/>
                <w:szCs w:val="24"/>
              </w:rPr>
              <w:t>., учитель английского языка</w:t>
            </w:r>
          </w:p>
          <w:p w14:paraId="5E12E4F1" w14:textId="77777777" w:rsidR="009134E0" w:rsidRDefault="009134E0" w:rsidP="00450DE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МБОУ Гимназия№1</w:t>
            </w:r>
          </w:p>
          <w:p w14:paraId="49F2BF0D" w14:textId="1C8803D7" w:rsidR="00D64C47" w:rsidRPr="00CA7C3B" w:rsidRDefault="009134E0" w:rsidP="00450DE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г</w:t>
            </w:r>
            <w:r w:rsidRPr="009134E0">
              <w:rPr>
                <w:rFonts w:cs="Times New Roman"/>
                <w:szCs w:val="24"/>
              </w:rPr>
              <w:t>.о</w:t>
            </w:r>
            <w:proofErr w:type="spellEnd"/>
            <w:r w:rsidRPr="009134E0">
              <w:rPr>
                <w:rFonts w:cs="Times New Roman"/>
                <w:szCs w:val="24"/>
              </w:rPr>
              <w:t>.</w:t>
            </w:r>
            <w:r w:rsidR="002A29B8">
              <w:rPr>
                <w:rFonts w:cs="Times New Roman"/>
                <w:szCs w:val="24"/>
              </w:rPr>
              <w:t xml:space="preserve"> </w:t>
            </w:r>
            <w:r w:rsidRPr="009134E0">
              <w:rPr>
                <w:rFonts w:cs="Times New Roman"/>
                <w:szCs w:val="24"/>
              </w:rPr>
              <w:t>Серпухов</w:t>
            </w:r>
          </w:p>
        </w:tc>
        <w:tc>
          <w:tcPr>
            <w:tcW w:w="2652" w:type="dxa"/>
            <w:tcBorders>
              <w:top w:val="single" w:sz="4" w:space="0" w:color="auto"/>
            </w:tcBorders>
          </w:tcPr>
          <w:p w14:paraId="00982A05" w14:textId="42B329FD" w:rsidR="00D80DCC" w:rsidRPr="008137E1" w:rsidRDefault="008137E1" w:rsidP="001902AF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14.</w:t>
            </w:r>
            <w:r w:rsidR="001902AF">
              <w:rPr>
                <w:rFonts w:cs="Times New Roman"/>
                <w:szCs w:val="24"/>
              </w:rPr>
              <w:t>0</w:t>
            </w:r>
            <w:r>
              <w:rPr>
                <w:rFonts w:cs="Times New Roman"/>
                <w:szCs w:val="24"/>
              </w:rPr>
              <w:t>0 – 15.</w:t>
            </w:r>
            <w:r w:rsidR="001902AF">
              <w:rPr>
                <w:rFonts w:cs="Times New Roman"/>
                <w:szCs w:val="24"/>
              </w:rPr>
              <w:t>0</w:t>
            </w:r>
            <w:r>
              <w:rPr>
                <w:rFonts w:cs="Times New Roman"/>
                <w:szCs w:val="24"/>
              </w:rPr>
              <w:t>0</w:t>
            </w:r>
          </w:p>
        </w:tc>
        <w:tc>
          <w:tcPr>
            <w:tcW w:w="3444" w:type="dxa"/>
            <w:tcBorders>
              <w:top w:val="single" w:sz="4" w:space="0" w:color="auto"/>
            </w:tcBorders>
          </w:tcPr>
          <w:p w14:paraId="6890C28D" w14:textId="3970C6AE" w:rsidR="00D80DCC" w:rsidRPr="00450DE6" w:rsidRDefault="00D80DCC" w:rsidP="00450DE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450DE6">
              <w:rPr>
                <w:rFonts w:ascii="Tahoma" w:hAnsi="Tahoma" w:cs="Tahoma"/>
                <w:color w:val="000000"/>
                <w:szCs w:val="24"/>
              </w:rPr>
              <w:t>﻿</w:t>
            </w:r>
            <w:hyperlink r:id="rId17" w:history="1">
              <w:r w:rsidR="00D64C47" w:rsidRPr="00450DE6">
                <w:rPr>
                  <w:rStyle w:val="aa"/>
                  <w:rFonts w:cs="Times New Roman"/>
                  <w:szCs w:val="24"/>
                </w:rPr>
                <w:t>https://us04web.zoom.us/j/4876831474?pwd=aGVqbVZjb2M0RTFPZEZkL0pOOU4zQT09</w:t>
              </w:r>
            </w:hyperlink>
            <w:r w:rsidR="00D64C47" w:rsidRPr="00450DE6">
              <w:rPr>
                <w:rFonts w:cs="Times New Roman"/>
                <w:color w:val="000000"/>
                <w:szCs w:val="24"/>
              </w:rPr>
              <w:t xml:space="preserve"> </w:t>
            </w:r>
            <w:r w:rsidRPr="00450DE6">
              <w:rPr>
                <w:rFonts w:cs="Times New Roman"/>
                <w:color w:val="000000"/>
                <w:szCs w:val="24"/>
              </w:rPr>
              <w:br/>
            </w:r>
            <w:r w:rsidRPr="00450DE6">
              <w:rPr>
                <w:rFonts w:cs="Times New Roman"/>
                <w:color w:val="000000"/>
                <w:szCs w:val="24"/>
              </w:rPr>
              <w:br/>
              <w:t>Идентификатор конференции: 487 683 1474</w:t>
            </w:r>
            <w:r w:rsidRPr="00450DE6">
              <w:rPr>
                <w:rFonts w:cs="Times New Roman"/>
                <w:color w:val="000000"/>
                <w:szCs w:val="24"/>
              </w:rPr>
              <w:br/>
              <w:t>Код доступа: 5D1gjH</w:t>
            </w:r>
          </w:p>
        </w:tc>
      </w:tr>
      <w:tr w:rsidR="00D80DCC" w:rsidRPr="00D30F0F" w14:paraId="3BC110E7" w14:textId="77777777" w:rsidTr="00450DE6">
        <w:trPr>
          <w:trHeight w:val="559"/>
        </w:trPr>
        <w:tc>
          <w:tcPr>
            <w:tcW w:w="3402" w:type="dxa"/>
            <w:tcBorders>
              <w:top w:val="single" w:sz="4" w:space="0" w:color="auto"/>
            </w:tcBorders>
          </w:tcPr>
          <w:p w14:paraId="515ECC31" w14:textId="34B0D048" w:rsidR="00D80DCC" w:rsidRDefault="00D80DCC" w:rsidP="00450DE6">
            <w:pPr>
              <w:spacing w:after="0" w:line="240" w:lineRule="auto"/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DB3828">
              <w:rPr>
                <w:rFonts w:cs="Times New Roman"/>
                <w:b/>
                <w:color w:val="000000"/>
                <w:szCs w:val="24"/>
              </w:rPr>
              <w:t>Обучение анализу текста с использованием приёма</w:t>
            </w:r>
            <w:r w:rsidR="002A29B8">
              <w:rPr>
                <w:rFonts w:cs="Times New Roman"/>
                <w:b/>
                <w:color w:val="000000"/>
                <w:szCs w:val="24"/>
              </w:rPr>
              <w:t xml:space="preserve"> </w:t>
            </w:r>
            <w:r w:rsidRPr="00DB3828">
              <w:rPr>
                <w:rFonts w:cs="Times New Roman"/>
                <w:b/>
                <w:color w:val="000000"/>
                <w:szCs w:val="24"/>
              </w:rPr>
              <w:t>- конструктора</w:t>
            </w:r>
          </w:p>
          <w:p w14:paraId="6CF0E2C2" w14:textId="77777777" w:rsidR="00450DE6" w:rsidRDefault="00450DE6" w:rsidP="00450DE6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  <w:p w14:paraId="5D0B6104" w14:textId="77777777" w:rsidR="00450DE6" w:rsidRDefault="00450DE6" w:rsidP="00450DE6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450DE6">
              <w:rPr>
                <w:rFonts w:cs="Times New Roman"/>
                <w:color w:val="000000"/>
                <w:szCs w:val="24"/>
              </w:rPr>
              <w:t xml:space="preserve">Астахова Юлия Александровна, </w:t>
            </w:r>
            <w:proofErr w:type="spellStart"/>
            <w:r w:rsidRPr="00450DE6">
              <w:rPr>
                <w:rFonts w:cs="Times New Roman"/>
                <w:color w:val="000000"/>
                <w:szCs w:val="24"/>
              </w:rPr>
              <w:t>Игнаткина</w:t>
            </w:r>
            <w:proofErr w:type="spellEnd"/>
            <w:r w:rsidRPr="00450DE6">
              <w:rPr>
                <w:rFonts w:cs="Times New Roman"/>
                <w:color w:val="000000"/>
                <w:szCs w:val="24"/>
              </w:rPr>
              <w:t xml:space="preserve"> Юлия Ивановна</w:t>
            </w:r>
            <w:r w:rsidRPr="00450DE6">
              <w:rPr>
                <w:rFonts w:cs="Times New Roman"/>
                <w:color w:val="000000"/>
                <w:szCs w:val="24"/>
              </w:rPr>
              <w:tab/>
              <w:t>учителя русского языка и литературы</w:t>
            </w:r>
            <w:r>
              <w:rPr>
                <w:rFonts w:cs="Times New Roman"/>
                <w:color w:val="000000"/>
                <w:szCs w:val="24"/>
              </w:rPr>
              <w:t xml:space="preserve"> </w:t>
            </w:r>
            <w:r w:rsidRPr="00450DE6">
              <w:rPr>
                <w:rFonts w:cs="Times New Roman"/>
                <w:color w:val="000000"/>
                <w:szCs w:val="24"/>
              </w:rPr>
              <w:t>МБОУ СОШ №6</w:t>
            </w:r>
          </w:p>
          <w:p w14:paraId="3DEF85DF" w14:textId="29080B93" w:rsidR="00450DE6" w:rsidRPr="00DB3828" w:rsidRDefault="00450DE6" w:rsidP="00450DE6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Cs w:val="24"/>
              </w:rPr>
              <w:t>г.о</w:t>
            </w:r>
            <w:proofErr w:type="spellEnd"/>
            <w:r>
              <w:rPr>
                <w:rFonts w:cs="Times New Roman"/>
                <w:color w:val="000000"/>
                <w:szCs w:val="24"/>
              </w:rPr>
              <w:t>.</w:t>
            </w:r>
            <w:r w:rsidR="002A29B8">
              <w:rPr>
                <w:rFonts w:cs="Times New Roman"/>
                <w:color w:val="000000"/>
                <w:szCs w:val="24"/>
              </w:rPr>
              <w:t xml:space="preserve"> </w:t>
            </w:r>
            <w:r w:rsidRPr="00450DE6">
              <w:rPr>
                <w:rFonts w:cs="Times New Roman"/>
                <w:color w:val="000000"/>
                <w:szCs w:val="24"/>
              </w:rPr>
              <w:t>Серпухов</w:t>
            </w:r>
          </w:p>
        </w:tc>
        <w:tc>
          <w:tcPr>
            <w:tcW w:w="2652" w:type="dxa"/>
            <w:tcBorders>
              <w:top w:val="single" w:sz="4" w:space="0" w:color="auto"/>
            </w:tcBorders>
          </w:tcPr>
          <w:p w14:paraId="28EF9E2B" w14:textId="3BF63B43" w:rsidR="00D80DCC" w:rsidRPr="00D30F0F" w:rsidRDefault="001902AF" w:rsidP="00450DE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14.00 – 15.00</w:t>
            </w:r>
          </w:p>
        </w:tc>
        <w:tc>
          <w:tcPr>
            <w:tcW w:w="3444" w:type="dxa"/>
            <w:tcBorders>
              <w:top w:val="single" w:sz="4" w:space="0" w:color="auto"/>
            </w:tcBorders>
          </w:tcPr>
          <w:p w14:paraId="0B93AF84" w14:textId="6FD70A3C" w:rsidR="00D80DCC" w:rsidRPr="00450DE6" w:rsidRDefault="006A4F7D" w:rsidP="00450DE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hyperlink r:id="rId18" w:history="1">
              <w:r w:rsidR="00D80DCC" w:rsidRPr="00450DE6">
                <w:rPr>
                  <w:rStyle w:val="aa"/>
                  <w:rFonts w:cs="Times New Roman"/>
                  <w:color w:val="0000FF"/>
                  <w:szCs w:val="24"/>
                </w:rPr>
                <w:t>https://us04web.zoom.us/j/77774449619?pwd=aXMyejB0cXZCTmcreGljbnVFTm5SUT09</w:t>
              </w:r>
            </w:hyperlink>
          </w:p>
        </w:tc>
      </w:tr>
      <w:tr w:rsidR="00D80DCC" w:rsidRPr="00D30F0F" w14:paraId="4540DB6C" w14:textId="77777777" w:rsidTr="00450DE6">
        <w:trPr>
          <w:trHeight w:val="870"/>
        </w:trPr>
        <w:tc>
          <w:tcPr>
            <w:tcW w:w="3402" w:type="dxa"/>
            <w:tcBorders>
              <w:top w:val="single" w:sz="4" w:space="0" w:color="auto"/>
            </w:tcBorders>
          </w:tcPr>
          <w:p w14:paraId="2A1BC7A3" w14:textId="77777777" w:rsidR="00D80DCC" w:rsidRDefault="00D80DCC" w:rsidP="00450DE6">
            <w:pPr>
              <w:spacing w:after="0" w:line="240" w:lineRule="auto"/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DB3828">
              <w:rPr>
                <w:rFonts w:cs="Times New Roman"/>
                <w:b/>
                <w:color w:val="000000"/>
                <w:szCs w:val="24"/>
              </w:rPr>
              <w:t>Математическая химия: Новые подходы  к решению задач через знакомые формулы</w:t>
            </w:r>
          </w:p>
          <w:p w14:paraId="06C6829F" w14:textId="77777777" w:rsidR="00450DE6" w:rsidRDefault="00450DE6" w:rsidP="00450DE6">
            <w:pPr>
              <w:spacing w:after="0" w:line="240" w:lineRule="auto"/>
              <w:jc w:val="center"/>
              <w:rPr>
                <w:rFonts w:cs="Times New Roman"/>
                <w:b/>
                <w:color w:val="000000"/>
                <w:szCs w:val="24"/>
              </w:rPr>
            </w:pPr>
          </w:p>
          <w:p w14:paraId="0CF6BE1B" w14:textId="77777777" w:rsidR="00450DE6" w:rsidRDefault="00450DE6" w:rsidP="00450DE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450DE6">
              <w:rPr>
                <w:rFonts w:cs="Times New Roman"/>
                <w:szCs w:val="24"/>
              </w:rPr>
              <w:t>Степушкина Наталья Юрьевна, Парфенова Лилия Сергеевна</w:t>
            </w:r>
            <w:r w:rsidRPr="00450DE6">
              <w:rPr>
                <w:rFonts w:cs="Times New Roman"/>
                <w:szCs w:val="24"/>
              </w:rPr>
              <w:tab/>
              <w:t>учитель математики, учитель химии</w:t>
            </w:r>
          </w:p>
          <w:p w14:paraId="6E65D2D4" w14:textId="77777777" w:rsidR="00450DE6" w:rsidRDefault="00450DE6" w:rsidP="00450DE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450DE6">
              <w:rPr>
                <w:rFonts w:cs="Times New Roman"/>
                <w:szCs w:val="24"/>
              </w:rPr>
              <w:t>МБОУ СОШ №6</w:t>
            </w:r>
          </w:p>
          <w:p w14:paraId="78B23F5D" w14:textId="4B5AFE67" w:rsidR="00721F35" w:rsidRPr="00450DE6" w:rsidRDefault="00721F35" w:rsidP="00450DE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г.о</w:t>
            </w:r>
            <w:proofErr w:type="spellEnd"/>
            <w:r>
              <w:rPr>
                <w:rFonts w:cs="Times New Roman"/>
                <w:szCs w:val="24"/>
              </w:rPr>
              <w:t>. Серпухов</w:t>
            </w:r>
          </w:p>
        </w:tc>
        <w:tc>
          <w:tcPr>
            <w:tcW w:w="2652" w:type="dxa"/>
            <w:tcBorders>
              <w:top w:val="single" w:sz="4" w:space="0" w:color="auto"/>
            </w:tcBorders>
          </w:tcPr>
          <w:p w14:paraId="6935BDA1" w14:textId="0D9FF09B" w:rsidR="00D80DCC" w:rsidRPr="00D30F0F" w:rsidRDefault="001902AF" w:rsidP="00450DE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14.00 – 15.00</w:t>
            </w:r>
          </w:p>
        </w:tc>
        <w:tc>
          <w:tcPr>
            <w:tcW w:w="3444" w:type="dxa"/>
            <w:tcBorders>
              <w:top w:val="single" w:sz="4" w:space="0" w:color="auto"/>
            </w:tcBorders>
          </w:tcPr>
          <w:p w14:paraId="4DB8CA97" w14:textId="112E549D" w:rsidR="00D80DCC" w:rsidRPr="00450DE6" w:rsidRDefault="00D80DCC" w:rsidP="00450DE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450DE6">
              <w:rPr>
                <w:rFonts w:ascii="Tahoma" w:hAnsi="Tahoma" w:cs="Tahoma"/>
                <w:color w:val="000000"/>
                <w:szCs w:val="24"/>
              </w:rPr>
              <w:t>﻿</w:t>
            </w:r>
            <w:r w:rsidRPr="00450DE6">
              <w:rPr>
                <w:rFonts w:cs="Times New Roman"/>
                <w:color w:val="000000"/>
                <w:szCs w:val="24"/>
              </w:rPr>
              <w:br/>
            </w:r>
            <w:hyperlink r:id="rId19" w:history="1">
              <w:r w:rsidR="00D64C47" w:rsidRPr="00450DE6">
                <w:rPr>
                  <w:rStyle w:val="aa"/>
                  <w:rFonts w:cs="Times New Roman"/>
                  <w:szCs w:val="24"/>
                </w:rPr>
                <w:t>https://us05web.zoom.us/j/81748739370?pwd=MWVEVnRhQzZ5ZUlkK1JZV01OcUNudz09</w:t>
              </w:r>
            </w:hyperlink>
            <w:r w:rsidR="00D64C47" w:rsidRPr="00450DE6">
              <w:rPr>
                <w:rFonts w:cs="Times New Roman"/>
                <w:color w:val="000000"/>
                <w:szCs w:val="24"/>
              </w:rPr>
              <w:t xml:space="preserve"> </w:t>
            </w:r>
            <w:r w:rsidRPr="00450DE6">
              <w:rPr>
                <w:rFonts w:cs="Times New Roman"/>
                <w:color w:val="000000"/>
                <w:szCs w:val="24"/>
              </w:rPr>
              <w:br/>
            </w:r>
            <w:r w:rsidRPr="00450DE6">
              <w:rPr>
                <w:rFonts w:cs="Times New Roman"/>
                <w:color w:val="000000"/>
                <w:szCs w:val="24"/>
              </w:rPr>
              <w:br/>
              <w:t>Идентификатор конференции: 817 4873 9370</w:t>
            </w:r>
            <w:r w:rsidRPr="00450DE6">
              <w:rPr>
                <w:rFonts w:cs="Times New Roman"/>
                <w:color w:val="000000"/>
                <w:szCs w:val="24"/>
              </w:rPr>
              <w:br/>
              <w:t>Код доступа: 84sjf0</w:t>
            </w:r>
          </w:p>
        </w:tc>
      </w:tr>
      <w:tr w:rsidR="00D80DCC" w:rsidRPr="00D30F0F" w14:paraId="71A5CCBE" w14:textId="77777777" w:rsidTr="00450DE6">
        <w:trPr>
          <w:trHeight w:val="870"/>
        </w:trPr>
        <w:tc>
          <w:tcPr>
            <w:tcW w:w="3402" w:type="dxa"/>
            <w:tcBorders>
              <w:top w:val="single" w:sz="4" w:space="0" w:color="auto"/>
            </w:tcBorders>
          </w:tcPr>
          <w:p w14:paraId="4E4CD7A3" w14:textId="39713AD1" w:rsidR="00D80DCC" w:rsidRDefault="00D80DCC" w:rsidP="00450DE6">
            <w:pPr>
              <w:spacing w:after="0" w:line="240" w:lineRule="auto"/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DB3828">
              <w:rPr>
                <w:rFonts w:cs="Times New Roman"/>
                <w:b/>
                <w:color w:val="000000"/>
                <w:szCs w:val="24"/>
              </w:rPr>
              <w:t>Программирование -</w:t>
            </w:r>
            <w:r w:rsidR="00BE41FA">
              <w:rPr>
                <w:rFonts w:cs="Times New Roman"/>
                <w:b/>
                <w:color w:val="000000"/>
                <w:szCs w:val="24"/>
              </w:rPr>
              <w:t xml:space="preserve"> </w:t>
            </w:r>
            <w:r w:rsidRPr="00DB3828">
              <w:rPr>
                <w:rFonts w:cs="Times New Roman"/>
                <w:b/>
                <w:color w:val="000000"/>
                <w:szCs w:val="24"/>
              </w:rPr>
              <w:t>это просто</w:t>
            </w:r>
          </w:p>
          <w:p w14:paraId="19C33F2B" w14:textId="77777777" w:rsidR="00BE41FA" w:rsidRDefault="00BE41FA" w:rsidP="00BE41FA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BE41FA">
              <w:rPr>
                <w:rFonts w:cs="Times New Roman"/>
                <w:szCs w:val="24"/>
              </w:rPr>
              <w:t>Черникова Лилия Валентиновна</w:t>
            </w:r>
            <w:r w:rsidRPr="00BE41FA">
              <w:rPr>
                <w:rFonts w:cs="Times New Roman"/>
                <w:szCs w:val="24"/>
              </w:rPr>
              <w:tab/>
              <w:t>преподаватель ГБПОУ МО «</w:t>
            </w:r>
            <w:proofErr w:type="spellStart"/>
            <w:r w:rsidRPr="00BE41FA">
              <w:rPr>
                <w:rFonts w:cs="Times New Roman"/>
                <w:szCs w:val="24"/>
              </w:rPr>
              <w:t>Серпуховский</w:t>
            </w:r>
            <w:proofErr w:type="spellEnd"/>
            <w:r w:rsidRPr="00BE41FA">
              <w:rPr>
                <w:rFonts w:cs="Times New Roman"/>
                <w:szCs w:val="24"/>
              </w:rPr>
              <w:t xml:space="preserve"> колледж»</w:t>
            </w:r>
            <w:r w:rsidRPr="00BE41FA">
              <w:rPr>
                <w:rFonts w:cs="Times New Roman"/>
                <w:szCs w:val="24"/>
              </w:rPr>
              <w:lastRenderedPageBreak/>
              <w:tab/>
            </w:r>
            <w:proofErr w:type="spellStart"/>
            <w:r w:rsidRPr="00BE41FA">
              <w:rPr>
                <w:rFonts w:cs="Times New Roman"/>
                <w:szCs w:val="24"/>
              </w:rPr>
              <w:t>г.о</w:t>
            </w:r>
            <w:proofErr w:type="spellEnd"/>
            <w:r w:rsidRPr="00BE41FA">
              <w:rPr>
                <w:rFonts w:cs="Times New Roman"/>
                <w:szCs w:val="24"/>
              </w:rPr>
              <w:t>. Серпухов</w:t>
            </w:r>
          </w:p>
          <w:p w14:paraId="642E8C88" w14:textId="5B121CEA" w:rsidR="008137E1" w:rsidRPr="00BE41FA" w:rsidRDefault="008137E1" w:rsidP="00BE41FA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652" w:type="dxa"/>
            <w:tcBorders>
              <w:top w:val="single" w:sz="4" w:space="0" w:color="auto"/>
            </w:tcBorders>
          </w:tcPr>
          <w:p w14:paraId="68D2367D" w14:textId="224C8AC5" w:rsidR="00D80DCC" w:rsidRPr="00D30F0F" w:rsidRDefault="00FB290A" w:rsidP="00450DE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15.00 – 16.00</w:t>
            </w:r>
          </w:p>
        </w:tc>
        <w:tc>
          <w:tcPr>
            <w:tcW w:w="3444" w:type="dxa"/>
            <w:tcBorders>
              <w:top w:val="single" w:sz="4" w:space="0" w:color="auto"/>
            </w:tcBorders>
          </w:tcPr>
          <w:p w14:paraId="638147A1" w14:textId="3AF49468" w:rsidR="00D80DCC" w:rsidRPr="00450DE6" w:rsidRDefault="006A4F7D" w:rsidP="00450DE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hyperlink r:id="rId20" w:history="1">
              <w:r w:rsidR="00D80DCC" w:rsidRPr="00450DE6">
                <w:rPr>
                  <w:rStyle w:val="aa"/>
                  <w:rFonts w:cs="Times New Roman"/>
                  <w:color w:val="0000FF"/>
                  <w:szCs w:val="24"/>
                </w:rPr>
                <w:t>https://us04web.zoom.us/j/604841202?pwd=QnJiWnlGMVo5VWhWTGZYSExJY2dXUT09</w:t>
              </w:r>
            </w:hyperlink>
          </w:p>
        </w:tc>
      </w:tr>
      <w:tr w:rsidR="00D80DCC" w:rsidRPr="00D30F0F" w14:paraId="4E08F33C" w14:textId="77777777" w:rsidTr="00450DE6">
        <w:trPr>
          <w:trHeight w:val="870"/>
        </w:trPr>
        <w:tc>
          <w:tcPr>
            <w:tcW w:w="3402" w:type="dxa"/>
            <w:tcBorders>
              <w:top w:val="single" w:sz="4" w:space="0" w:color="auto"/>
            </w:tcBorders>
          </w:tcPr>
          <w:p w14:paraId="19532D27" w14:textId="77777777" w:rsidR="00D80DCC" w:rsidRDefault="00D80DCC" w:rsidP="00450DE6">
            <w:pPr>
              <w:spacing w:after="0" w:line="240" w:lineRule="auto"/>
              <w:jc w:val="center"/>
              <w:rPr>
                <w:rFonts w:cs="Times New Roman"/>
                <w:b/>
                <w:color w:val="000000"/>
                <w:szCs w:val="24"/>
              </w:rPr>
            </w:pPr>
            <w:proofErr w:type="spellStart"/>
            <w:r w:rsidRPr="00DB3828">
              <w:rPr>
                <w:rFonts w:cs="Times New Roman"/>
                <w:b/>
                <w:color w:val="000000"/>
                <w:szCs w:val="24"/>
              </w:rPr>
              <w:lastRenderedPageBreak/>
              <w:t>Т</w:t>
            </w:r>
            <w:r w:rsidR="00BE41FA">
              <w:rPr>
                <w:rFonts w:cs="Times New Roman"/>
                <w:b/>
                <w:color w:val="000000"/>
                <w:szCs w:val="24"/>
              </w:rPr>
              <w:t>рекер</w:t>
            </w:r>
            <w:proofErr w:type="spellEnd"/>
            <w:r w:rsidR="00BE41FA">
              <w:rPr>
                <w:rFonts w:cs="Times New Roman"/>
                <w:b/>
                <w:color w:val="000000"/>
                <w:szCs w:val="24"/>
              </w:rPr>
              <w:t xml:space="preserve"> саморазвития. Будь в теме</w:t>
            </w:r>
          </w:p>
          <w:p w14:paraId="26F7E3BF" w14:textId="77777777" w:rsidR="00BE41FA" w:rsidRDefault="00BE41FA" w:rsidP="00450DE6">
            <w:pPr>
              <w:spacing w:after="0" w:line="240" w:lineRule="auto"/>
              <w:jc w:val="center"/>
              <w:rPr>
                <w:rFonts w:cs="Times New Roman"/>
                <w:b/>
                <w:color w:val="000000"/>
                <w:szCs w:val="24"/>
              </w:rPr>
            </w:pPr>
          </w:p>
          <w:p w14:paraId="00AC8C63" w14:textId="37210FF6" w:rsidR="00BE41FA" w:rsidRPr="008137E1" w:rsidRDefault="00BE41FA" w:rsidP="008137E1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8137E1">
              <w:rPr>
                <w:rFonts w:cs="Times New Roman"/>
                <w:szCs w:val="24"/>
              </w:rPr>
              <w:t>Романишина Татьяна Сергеевна</w:t>
            </w:r>
            <w:r w:rsidR="008137E1" w:rsidRPr="008137E1">
              <w:rPr>
                <w:rFonts w:cs="Times New Roman"/>
                <w:szCs w:val="24"/>
              </w:rPr>
              <w:t>, д</w:t>
            </w:r>
            <w:r w:rsidRPr="008137E1">
              <w:rPr>
                <w:rFonts w:cs="Times New Roman"/>
                <w:szCs w:val="24"/>
              </w:rPr>
              <w:t xml:space="preserve">оцент </w:t>
            </w:r>
            <w:r w:rsidRPr="008137E1">
              <w:rPr>
                <w:rFonts w:cs="Times New Roman"/>
                <w:szCs w:val="24"/>
              </w:rPr>
              <w:tab/>
              <w:t xml:space="preserve">Институт сервисных </w:t>
            </w:r>
            <w:r w:rsidR="002A29B8">
              <w:rPr>
                <w:rFonts w:cs="Times New Roman"/>
                <w:szCs w:val="24"/>
              </w:rPr>
              <w:t>технологий ФГБОУ ВО «</w:t>
            </w:r>
            <w:r w:rsidRPr="008137E1">
              <w:rPr>
                <w:rFonts w:cs="Times New Roman"/>
                <w:szCs w:val="24"/>
              </w:rPr>
              <w:t>Российский государственны</w:t>
            </w:r>
            <w:r w:rsidR="002A29B8">
              <w:rPr>
                <w:rFonts w:cs="Times New Roman"/>
                <w:szCs w:val="24"/>
              </w:rPr>
              <w:t>й университет туризма и сервиса»</w:t>
            </w:r>
            <w:r w:rsidRPr="008137E1">
              <w:rPr>
                <w:rFonts w:cs="Times New Roman"/>
                <w:szCs w:val="24"/>
              </w:rPr>
              <w:tab/>
            </w:r>
            <w:proofErr w:type="spellStart"/>
            <w:r w:rsidR="008137E1" w:rsidRPr="008137E1">
              <w:rPr>
                <w:rFonts w:cs="Times New Roman"/>
                <w:szCs w:val="24"/>
              </w:rPr>
              <w:t>г</w:t>
            </w:r>
            <w:r w:rsidRPr="008137E1">
              <w:rPr>
                <w:rFonts w:cs="Times New Roman"/>
                <w:szCs w:val="24"/>
              </w:rPr>
              <w:t>.о</w:t>
            </w:r>
            <w:proofErr w:type="spellEnd"/>
            <w:r w:rsidRPr="008137E1">
              <w:rPr>
                <w:rFonts w:cs="Times New Roman"/>
                <w:szCs w:val="24"/>
              </w:rPr>
              <w:t xml:space="preserve">. Подольск </w:t>
            </w:r>
          </w:p>
        </w:tc>
        <w:tc>
          <w:tcPr>
            <w:tcW w:w="2652" w:type="dxa"/>
            <w:tcBorders>
              <w:top w:val="single" w:sz="4" w:space="0" w:color="auto"/>
            </w:tcBorders>
          </w:tcPr>
          <w:p w14:paraId="76927313" w14:textId="3D02C48F" w:rsidR="00D80DCC" w:rsidRPr="00D30F0F" w:rsidRDefault="00FB290A" w:rsidP="00450DE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15.00 – 16.00</w:t>
            </w:r>
          </w:p>
        </w:tc>
        <w:tc>
          <w:tcPr>
            <w:tcW w:w="3444" w:type="dxa"/>
            <w:tcBorders>
              <w:top w:val="single" w:sz="4" w:space="0" w:color="auto"/>
            </w:tcBorders>
          </w:tcPr>
          <w:p w14:paraId="6B559A2F" w14:textId="53EE320C" w:rsidR="00D80DCC" w:rsidRPr="00450DE6" w:rsidRDefault="006A4F7D" w:rsidP="00450DE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hyperlink r:id="rId21" w:history="1">
              <w:r w:rsidR="00D80DCC" w:rsidRPr="00450DE6">
                <w:rPr>
                  <w:rStyle w:val="aa"/>
                  <w:rFonts w:cs="Times New Roman"/>
                  <w:color w:val="0000FF"/>
                  <w:szCs w:val="24"/>
                </w:rPr>
                <w:t>https://videoconfist.rguts.ru/b/nnt-z32-k7n</w:t>
              </w:r>
            </w:hyperlink>
          </w:p>
        </w:tc>
      </w:tr>
      <w:tr w:rsidR="00D80DCC" w:rsidRPr="00D30F0F" w14:paraId="730E3B6B" w14:textId="77777777" w:rsidTr="00450DE6">
        <w:trPr>
          <w:trHeight w:val="359"/>
        </w:trPr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725B216B" w14:textId="77777777" w:rsidR="00D80DCC" w:rsidRDefault="00D80DCC" w:rsidP="00450DE6">
            <w:pPr>
              <w:spacing w:after="0" w:line="240" w:lineRule="auto"/>
              <w:jc w:val="center"/>
              <w:rPr>
                <w:rFonts w:cs="Times New Roman"/>
                <w:b/>
                <w:color w:val="000000"/>
                <w:szCs w:val="24"/>
              </w:rPr>
            </w:pPr>
            <w:r w:rsidRPr="00DB3828">
              <w:rPr>
                <w:rFonts w:cs="Times New Roman"/>
                <w:b/>
                <w:color w:val="000000"/>
                <w:szCs w:val="24"/>
              </w:rPr>
              <w:t>Менеджмент и менеджер: мифы и реальность</w:t>
            </w:r>
          </w:p>
          <w:p w14:paraId="2D1E0D0B" w14:textId="77777777" w:rsidR="008137E1" w:rsidRDefault="008137E1" w:rsidP="00450DE6">
            <w:pPr>
              <w:spacing w:after="0" w:line="240" w:lineRule="auto"/>
              <w:jc w:val="center"/>
              <w:rPr>
                <w:rFonts w:cs="Times New Roman"/>
                <w:b/>
                <w:color w:val="000000"/>
                <w:szCs w:val="24"/>
              </w:rPr>
            </w:pPr>
          </w:p>
          <w:p w14:paraId="38F7F0FB" w14:textId="683BBF51" w:rsidR="008137E1" w:rsidRDefault="008137E1" w:rsidP="00450DE6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137E1">
              <w:rPr>
                <w:rFonts w:cs="Times New Roman"/>
                <w:color w:val="000000"/>
                <w:szCs w:val="24"/>
              </w:rPr>
              <w:t xml:space="preserve">Романишина Татьяна Сергеевна, доцент </w:t>
            </w:r>
            <w:r w:rsidRPr="008137E1">
              <w:rPr>
                <w:rFonts w:cs="Times New Roman"/>
                <w:color w:val="000000"/>
                <w:szCs w:val="24"/>
              </w:rPr>
              <w:tab/>
              <w:t>Институт</w:t>
            </w:r>
            <w:r>
              <w:rPr>
                <w:rFonts w:cs="Times New Roman"/>
                <w:color w:val="000000"/>
                <w:szCs w:val="24"/>
              </w:rPr>
              <w:t xml:space="preserve"> сервисных технологий ФГБОУ ВО «</w:t>
            </w:r>
            <w:r w:rsidRPr="008137E1">
              <w:rPr>
                <w:rFonts w:cs="Times New Roman"/>
                <w:color w:val="000000"/>
                <w:szCs w:val="24"/>
              </w:rPr>
              <w:t>Российский государственны</w:t>
            </w:r>
            <w:r>
              <w:rPr>
                <w:rFonts w:cs="Times New Roman"/>
                <w:color w:val="000000"/>
                <w:szCs w:val="24"/>
              </w:rPr>
              <w:t>й университет туризма и сервиса»</w:t>
            </w:r>
          </w:p>
          <w:p w14:paraId="74E72C8B" w14:textId="1AE49DCF" w:rsidR="008137E1" w:rsidRPr="008137E1" w:rsidRDefault="008137E1" w:rsidP="00450DE6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137E1">
              <w:rPr>
                <w:rFonts w:cs="Times New Roman"/>
                <w:color w:val="000000"/>
                <w:szCs w:val="24"/>
              </w:rPr>
              <w:tab/>
            </w:r>
            <w:proofErr w:type="spellStart"/>
            <w:r w:rsidRPr="008137E1">
              <w:rPr>
                <w:rFonts w:cs="Times New Roman"/>
                <w:color w:val="000000"/>
                <w:szCs w:val="24"/>
              </w:rPr>
              <w:t>г.о</w:t>
            </w:r>
            <w:proofErr w:type="spellEnd"/>
            <w:r w:rsidRPr="008137E1">
              <w:rPr>
                <w:rFonts w:cs="Times New Roman"/>
                <w:color w:val="000000"/>
                <w:szCs w:val="24"/>
              </w:rPr>
              <w:t>. Подольск</w:t>
            </w:r>
          </w:p>
          <w:p w14:paraId="48682FDF" w14:textId="2EE77160" w:rsidR="008137E1" w:rsidRPr="00DB3828" w:rsidRDefault="008137E1" w:rsidP="00450DE6">
            <w:pPr>
              <w:spacing w:after="0" w:line="240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2652" w:type="dxa"/>
            <w:tcBorders>
              <w:top w:val="single" w:sz="4" w:space="0" w:color="auto"/>
              <w:bottom w:val="single" w:sz="4" w:space="0" w:color="auto"/>
            </w:tcBorders>
          </w:tcPr>
          <w:p w14:paraId="60014724" w14:textId="239933F5" w:rsidR="00D80DCC" w:rsidRPr="0014674F" w:rsidRDefault="00FB290A" w:rsidP="0060751E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14674F">
              <w:rPr>
                <w:rFonts w:cs="Times New Roman"/>
                <w:szCs w:val="24"/>
              </w:rPr>
              <w:t>1</w:t>
            </w:r>
            <w:r w:rsidR="0060751E">
              <w:rPr>
                <w:rFonts w:cs="Times New Roman"/>
                <w:szCs w:val="24"/>
              </w:rPr>
              <w:t>4</w:t>
            </w:r>
            <w:r w:rsidRPr="0014674F">
              <w:rPr>
                <w:rFonts w:cs="Times New Roman"/>
                <w:szCs w:val="24"/>
              </w:rPr>
              <w:t xml:space="preserve"> – 1</w:t>
            </w:r>
            <w:r w:rsidR="0060751E">
              <w:rPr>
                <w:rFonts w:cs="Times New Roman"/>
                <w:szCs w:val="24"/>
              </w:rPr>
              <w:t>5</w:t>
            </w:r>
            <w:r w:rsidRPr="0014674F">
              <w:rPr>
                <w:rFonts w:cs="Times New Roman"/>
                <w:szCs w:val="24"/>
              </w:rPr>
              <w:t>.00</w:t>
            </w:r>
          </w:p>
        </w:tc>
        <w:tc>
          <w:tcPr>
            <w:tcW w:w="3444" w:type="dxa"/>
            <w:tcBorders>
              <w:top w:val="single" w:sz="4" w:space="0" w:color="auto"/>
              <w:bottom w:val="single" w:sz="4" w:space="0" w:color="auto"/>
            </w:tcBorders>
          </w:tcPr>
          <w:p w14:paraId="2C1314B5" w14:textId="7402CF26" w:rsidR="00D80DCC" w:rsidRPr="00450DE6" w:rsidRDefault="006A4F7D" w:rsidP="00450DE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hyperlink r:id="rId22" w:history="1">
              <w:r w:rsidR="00D80DCC" w:rsidRPr="00450DE6">
                <w:rPr>
                  <w:rStyle w:val="aa"/>
                  <w:rFonts w:cs="Times New Roman"/>
                  <w:szCs w:val="24"/>
                </w:rPr>
                <w:t>https://videoconfist.rguts.ru/b/nnt-z32-k7n</w:t>
              </w:r>
            </w:hyperlink>
          </w:p>
        </w:tc>
      </w:tr>
    </w:tbl>
    <w:p w14:paraId="040A65A5" w14:textId="77777777" w:rsidR="00AE0B61" w:rsidRPr="00D30F0F" w:rsidRDefault="00AE0B61" w:rsidP="002F73DB">
      <w:pPr>
        <w:spacing w:after="0" w:line="240" w:lineRule="auto"/>
        <w:jc w:val="center"/>
        <w:rPr>
          <w:rFonts w:cs="Times New Roman"/>
          <w:b/>
          <w:szCs w:val="24"/>
        </w:rPr>
      </w:pPr>
    </w:p>
    <w:p w14:paraId="1DEA2277" w14:textId="77777777" w:rsidR="00AE0B61" w:rsidRPr="00D30F0F" w:rsidRDefault="00AE0B61" w:rsidP="002F73DB">
      <w:pPr>
        <w:spacing w:after="0" w:line="240" w:lineRule="auto"/>
        <w:jc w:val="center"/>
        <w:rPr>
          <w:rFonts w:cs="Times New Roman"/>
          <w:b/>
          <w:szCs w:val="24"/>
        </w:rPr>
      </w:pPr>
    </w:p>
    <w:p w14:paraId="3A38F98F" w14:textId="77777777" w:rsidR="00AE0B61" w:rsidRPr="00D30F0F" w:rsidRDefault="00AE0B61" w:rsidP="002F73DB">
      <w:pPr>
        <w:spacing w:after="0" w:line="240" w:lineRule="auto"/>
        <w:jc w:val="center"/>
        <w:rPr>
          <w:rFonts w:cs="Times New Roman"/>
          <w:b/>
          <w:szCs w:val="24"/>
        </w:rPr>
      </w:pPr>
    </w:p>
    <w:p w14:paraId="36CAC3FB" w14:textId="77777777" w:rsidR="0092284D" w:rsidRPr="00D30F0F" w:rsidRDefault="0092284D" w:rsidP="002F73DB">
      <w:pPr>
        <w:spacing w:after="0" w:line="240" w:lineRule="auto"/>
        <w:jc w:val="center"/>
        <w:rPr>
          <w:rFonts w:cs="Times New Roman"/>
          <w:b/>
          <w:szCs w:val="24"/>
        </w:rPr>
      </w:pPr>
    </w:p>
    <w:p w14:paraId="1BCD56A4" w14:textId="77777777" w:rsidR="0092284D" w:rsidRPr="00D30F0F" w:rsidRDefault="0092284D" w:rsidP="002F73DB">
      <w:pPr>
        <w:spacing w:after="0" w:line="240" w:lineRule="auto"/>
        <w:jc w:val="center"/>
        <w:rPr>
          <w:rFonts w:cs="Times New Roman"/>
          <w:b/>
          <w:szCs w:val="24"/>
        </w:rPr>
      </w:pPr>
    </w:p>
    <w:p w14:paraId="2F819EFB" w14:textId="77777777" w:rsidR="00AE0B61" w:rsidRPr="00D30F0F" w:rsidRDefault="00AE0B61" w:rsidP="002F73DB">
      <w:pPr>
        <w:spacing w:after="0" w:line="240" w:lineRule="auto"/>
        <w:jc w:val="center"/>
        <w:rPr>
          <w:rFonts w:cs="Times New Roman"/>
          <w:b/>
          <w:szCs w:val="24"/>
        </w:rPr>
      </w:pPr>
    </w:p>
    <w:p w14:paraId="2967B8AD" w14:textId="77777777" w:rsidR="00CF1F97" w:rsidRDefault="00CF1F97">
      <w:pPr>
        <w:spacing w:after="160" w:line="259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3B562B08" w14:textId="224AC4AC" w:rsidR="00AE0B61" w:rsidRPr="00D30F0F" w:rsidRDefault="00AE0B61" w:rsidP="002F73DB">
      <w:pPr>
        <w:spacing w:after="0" w:line="240" w:lineRule="auto"/>
        <w:jc w:val="center"/>
        <w:rPr>
          <w:rFonts w:cs="Times New Roman"/>
          <w:b/>
          <w:szCs w:val="24"/>
        </w:rPr>
      </w:pPr>
      <w:r w:rsidRPr="00D30F0F">
        <w:rPr>
          <w:rFonts w:cs="Times New Roman"/>
          <w:b/>
          <w:szCs w:val="24"/>
        </w:rPr>
        <w:lastRenderedPageBreak/>
        <w:t>ПЛЕНАРНЫЕ ДОКЛАДЫ</w:t>
      </w:r>
    </w:p>
    <w:p w14:paraId="73BDA6CC" w14:textId="77777777" w:rsidR="00AE0B61" w:rsidRPr="00D30F0F" w:rsidRDefault="00AE0B61" w:rsidP="002F73DB">
      <w:pPr>
        <w:spacing w:after="0" w:line="240" w:lineRule="auto"/>
        <w:rPr>
          <w:rFonts w:cs="Times New Roman"/>
          <w:b/>
          <w:szCs w:val="24"/>
        </w:rPr>
      </w:pPr>
    </w:p>
    <w:p w14:paraId="440B5D74" w14:textId="3CC98249" w:rsidR="003D05B8" w:rsidRPr="00D30F0F" w:rsidRDefault="003D05B8" w:rsidP="003D05B8">
      <w:pPr>
        <w:pStyle w:val="a4"/>
        <w:numPr>
          <w:ilvl w:val="0"/>
          <w:numId w:val="1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3F6909">
        <w:rPr>
          <w:rFonts w:cs="Times New Roman"/>
          <w:b/>
          <w:szCs w:val="24"/>
        </w:rPr>
        <w:t>МОСТЫ</w:t>
      </w:r>
      <w:r w:rsidRPr="00D30F0F">
        <w:rPr>
          <w:rFonts w:eastAsia="Times New Roman" w:cs="Times New Roman"/>
          <w:b/>
          <w:szCs w:val="24"/>
          <w:lang w:eastAsia="ru-RU"/>
        </w:rPr>
        <w:t xml:space="preserve"> СЕРПУХОВА. ОСОБЕННОСТИ ИХ КОНСТРУКЦИИ</w:t>
      </w:r>
      <w:r w:rsidRPr="00D30F0F">
        <w:rPr>
          <w:rFonts w:eastAsia="Times New Roman" w:cs="Times New Roman"/>
          <w:szCs w:val="24"/>
          <w:lang w:eastAsia="ru-RU"/>
        </w:rPr>
        <w:t xml:space="preserve"> Хохлачев Максим, ученик 7 класса МБОУ СОШ №7 г.</w:t>
      </w:r>
      <w:r w:rsidR="002A29B8">
        <w:rPr>
          <w:rFonts w:eastAsia="Times New Roman" w:cs="Times New Roman"/>
          <w:szCs w:val="24"/>
          <w:lang w:eastAsia="ru-RU"/>
        </w:rPr>
        <w:t xml:space="preserve"> о.</w:t>
      </w:r>
      <w:r w:rsidRPr="00D30F0F">
        <w:rPr>
          <w:rFonts w:eastAsia="Times New Roman" w:cs="Times New Roman"/>
          <w:szCs w:val="24"/>
          <w:lang w:eastAsia="ru-RU"/>
        </w:rPr>
        <w:t xml:space="preserve"> Серпухов, Московской области</w:t>
      </w:r>
    </w:p>
    <w:p w14:paraId="7C49EC36" w14:textId="5EB0A04F" w:rsidR="003C6C3F" w:rsidRDefault="003C6C3F" w:rsidP="003C6C3F">
      <w:pPr>
        <w:pStyle w:val="a4"/>
        <w:numPr>
          <w:ilvl w:val="0"/>
          <w:numId w:val="1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7E7534">
        <w:rPr>
          <w:rFonts w:eastAsia="Times New Roman" w:cs="Times New Roman"/>
          <w:b/>
          <w:szCs w:val="24"/>
          <w:lang w:eastAsia="ru-RU"/>
        </w:rPr>
        <w:t xml:space="preserve">СТИМУЛЯТОРЫ РОСТА ДЛЯ РАСТЕНИЙ ЮЖНЫХ РЕГИОНОВ </w:t>
      </w:r>
      <w:hyperlink w:anchor="_Toc91965894" w:history="1">
        <w:r w:rsidRPr="007E7534">
          <w:t xml:space="preserve"> </w:t>
        </w:r>
        <w:proofErr w:type="spellStart"/>
        <w:r w:rsidRPr="007E7534">
          <w:rPr>
            <w:rFonts w:eastAsia="Times New Roman" w:cs="Times New Roman"/>
            <w:szCs w:val="24"/>
            <w:lang w:eastAsia="ru-RU"/>
          </w:rPr>
          <w:t>Стрекозов</w:t>
        </w:r>
        <w:proofErr w:type="spellEnd"/>
        <w:r w:rsidRPr="007E7534">
          <w:rPr>
            <w:rFonts w:eastAsia="Times New Roman" w:cs="Times New Roman"/>
            <w:szCs w:val="24"/>
            <w:lang w:eastAsia="ru-RU"/>
          </w:rPr>
          <w:t xml:space="preserve"> Егор, </w:t>
        </w:r>
        <w:proofErr w:type="spellStart"/>
        <w:r w:rsidRPr="007E7534">
          <w:rPr>
            <w:rFonts w:eastAsia="Times New Roman" w:cs="Times New Roman"/>
            <w:szCs w:val="24"/>
            <w:lang w:eastAsia="ru-RU"/>
          </w:rPr>
          <w:t>Коробкин</w:t>
        </w:r>
        <w:proofErr w:type="spellEnd"/>
        <w:r w:rsidRPr="007E7534">
          <w:rPr>
            <w:rFonts w:eastAsia="Times New Roman" w:cs="Times New Roman"/>
            <w:szCs w:val="24"/>
            <w:lang w:eastAsia="ru-RU"/>
          </w:rPr>
          <w:t xml:space="preserve"> Илья, учащийся 9-А класса МБОУ СОШ №18 г.</w:t>
        </w:r>
        <w:r w:rsidR="002A29B8">
          <w:rPr>
            <w:rFonts w:eastAsia="Times New Roman" w:cs="Times New Roman"/>
            <w:szCs w:val="24"/>
            <w:lang w:eastAsia="ru-RU"/>
          </w:rPr>
          <w:t xml:space="preserve"> о. Серпухов</w:t>
        </w:r>
        <w:r w:rsidRPr="007E7534">
          <w:rPr>
            <w:rFonts w:eastAsia="Times New Roman" w:cs="Times New Roman"/>
            <w:szCs w:val="24"/>
            <w:lang w:eastAsia="ru-RU"/>
          </w:rPr>
          <w:t xml:space="preserve"> Московской области.</w:t>
        </w:r>
        <w:r w:rsidRPr="007E7534">
          <w:rPr>
            <w:rFonts w:eastAsia="Times New Roman" w:cs="Times New Roman"/>
            <w:webHidden/>
            <w:szCs w:val="24"/>
            <w:lang w:eastAsia="ru-RU"/>
          </w:rPr>
          <w:tab/>
        </w:r>
      </w:hyperlink>
    </w:p>
    <w:p w14:paraId="44DDCA05" w14:textId="207DE595" w:rsidR="00F6414C" w:rsidRDefault="00F6414C" w:rsidP="00F6414C">
      <w:pPr>
        <w:pStyle w:val="a4"/>
        <w:numPr>
          <w:ilvl w:val="0"/>
          <w:numId w:val="15"/>
        </w:numPr>
        <w:ind w:left="426" w:hanging="426"/>
        <w:rPr>
          <w:rFonts w:eastAsia="Times New Roman" w:cs="Times New Roman"/>
          <w:szCs w:val="24"/>
          <w:lang w:eastAsia="ru-RU"/>
        </w:rPr>
      </w:pPr>
      <w:r w:rsidRPr="00F6414C">
        <w:rPr>
          <w:rFonts w:cs="Times New Roman"/>
          <w:b/>
          <w:szCs w:val="24"/>
        </w:rPr>
        <w:t>ГАСТРОНОМИЧЕСКИЕ ТУРЫ В РОССИИ И ЗА РУБЕЖОМ. ПРОБЛЕМЫ И ПЕРСПЕКТИВЫ РАЗВИТИЯ</w:t>
      </w:r>
      <w:r w:rsidRPr="00F6414C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F6414C">
        <w:rPr>
          <w:rFonts w:eastAsia="Times New Roman" w:cs="Times New Roman"/>
          <w:szCs w:val="24"/>
          <w:lang w:eastAsia="ru-RU"/>
        </w:rPr>
        <w:t>Альбериева</w:t>
      </w:r>
      <w:proofErr w:type="spellEnd"/>
      <w:r w:rsidRPr="00F6414C">
        <w:rPr>
          <w:rFonts w:eastAsia="Times New Roman" w:cs="Times New Roman"/>
          <w:szCs w:val="24"/>
          <w:lang w:eastAsia="ru-RU"/>
        </w:rPr>
        <w:t xml:space="preserve"> Амина, </w:t>
      </w:r>
      <w:proofErr w:type="spellStart"/>
      <w:r w:rsidRPr="00F6414C">
        <w:rPr>
          <w:rFonts w:eastAsia="Times New Roman" w:cs="Times New Roman"/>
          <w:szCs w:val="24"/>
          <w:lang w:eastAsia="ru-RU"/>
        </w:rPr>
        <w:t>Джанбекова</w:t>
      </w:r>
      <w:proofErr w:type="spellEnd"/>
      <w:r w:rsidRPr="00F6414C">
        <w:rPr>
          <w:rFonts w:eastAsia="Times New Roman" w:cs="Times New Roman"/>
          <w:szCs w:val="24"/>
          <w:lang w:eastAsia="ru-RU"/>
        </w:rPr>
        <w:t xml:space="preserve"> Карина, студенты 2 курса бакалавриата, группы 05.МТД-20-2 </w:t>
      </w:r>
      <w:proofErr w:type="gramStart"/>
      <w:r w:rsidRPr="00F6414C">
        <w:rPr>
          <w:rFonts w:eastAsia="Times New Roman" w:cs="Times New Roman"/>
          <w:szCs w:val="24"/>
          <w:lang w:eastAsia="ru-RU"/>
        </w:rPr>
        <w:t>ИСТ</w:t>
      </w:r>
      <w:proofErr w:type="gramEnd"/>
      <w:r w:rsidRPr="00F6414C">
        <w:rPr>
          <w:rFonts w:eastAsia="Times New Roman" w:cs="Times New Roman"/>
          <w:szCs w:val="24"/>
          <w:lang w:eastAsia="ru-RU"/>
        </w:rPr>
        <w:t xml:space="preserve"> ФГБОУ ВО «Российский государственный университ</w:t>
      </w:r>
      <w:r w:rsidR="001E12E0">
        <w:rPr>
          <w:rFonts w:eastAsia="Times New Roman" w:cs="Times New Roman"/>
          <w:szCs w:val="24"/>
          <w:lang w:eastAsia="ru-RU"/>
        </w:rPr>
        <w:t>ет туризма и сервиса» (Россия, г</w:t>
      </w:r>
      <w:r w:rsidRPr="00F6414C">
        <w:rPr>
          <w:rFonts w:eastAsia="Times New Roman" w:cs="Times New Roman"/>
          <w:szCs w:val="24"/>
          <w:lang w:eastAsia="ru-RU"/>
        </w:rPr>
        <w:t>. о. Подольск)</w:t>
      </w:r>
    </w:p>
    <w:p w14:paraId="0C721EAA" w14:textId="5C43AD8A" w:rsidR="00CB2BC9" w:rsidRPr="003C6C3F" w:rsidRDefault="003C6C3F" w:rsidP="003C6C3F">
      <w:pPr>
        <w:pStyle w:val="a4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eastAsia="Times New Roman" w:cs="Times New Roman"/>
          <w:szCs w:val="24"/>
          <w:lang w:eastAsia="ru-RU"/>
        </w:rPr>
      </w:pPr>
      <w:r w:rsidRPr="003C6C3F">
        <w:rPr>
          <w:rFonts w:cs="Times New Roman"/>
          <w:b/>
          <w:szCs w:val="24"/>
        </w:rPr>
        <w:t>ИССЛЕДОВАНИЕ ВОЗНИКНОВЕНИЯ РЕЗИСТЕНТНОСТИ У ЛАКТО- И БИФИДОБАКТЕРИЙ К ФАГАМ</w:t>
      </w:r>
      <w:r w:rsidRPr="003C6C3F">
        <w:rPr>
          <w:rFonts w:eastAsia="Times New Roman" w:cs="Times New Roman"/>
          <w:szCs w:val="24"/>
          <w:lang w:eastAsia="ru-RU"/>
        </w:rPr>
        <w:t xml:space="preserve"> Косарев И</w:t>
      </w:r>
      <w:r>
        <w:rPr>
          <w:rFonts w:eastAsia="Times New Roman" w:cs="Times New Roman"/>
          <w:szCs w:val="24"/>
          <w:lang w:eastAsia="ru-RU"/>
        </w:rPr>
        <w:t>ван</w:t>
      </w:r>
      <w:r w:rsidRPr="003C6C3F">
        <w:rPr>
          <w:rFonts w:eastAsia="Times New Roman" w:cs="Times New Roman"/>
          <w:szCs w:val="24"/>
          <w:lang w:eastAsia="ru-RU"/>
        </w:rPr>
        <w:t xml:space="preserve">, учащийся 10-А класса МБОУ СОШ №18 г. </w:t>
      </w:r>
      <w:r w:rsidR="002A29B8">
        <w:rPr>
          <w:rFonts w:eastAsia="Times New Roman" w:cs="Times New Roman"/>
          <w:szCs w:val="24"/>
          <w:lang w:eastAsia="ru-RU"/>
        </w:rPr>
        <w:t>о. Серпухов</w:t>
      </w:r>
      <w:r w:rsidRPr="003C6C3F">
        <w:rPr>
          <w:rFonts w:eastAsia="Times New Roman" w:cs="Times New Roman"/>
          <w:szCs w:val="24"/>
          <w:lang w:eastAsia="ru-RU"/>
        </w:rPr>
        <w:t xml:space="preserve"> Московской области.</w:t>
      </w:r>
    </w:p>
    <w:p w14:paraId="4DB4D898" w14:textId="77777777" w:rsidR="001D7A98" w:rsidRPr="00D30F0F" w:rsidRDefault="001D7A98" w:rsidP="002F73DB">
      <w:pPr>
        <w:spacing w:after="0" w:line="240" w:lineRule="auto"/>
        <w:rPr>
          <w:rFonts w:cs="Times New Roman"/>
          <w:b/>
          <w:szCs w:val="24"/>
        </w:rPr>
      </w:pPr>
    </w:p>
    <w:p w14:paraId="2DE61C0E" w14:textId="77777777" w:rsidR="001D7A98" w:rsidRPr="00D30F0F" w:rsidRDefault="001D7A98" w:rsidP="002F73DB">
      <w:pPr>
        <w:spacing w:after="0" w:line="240" w:lineRule="auto"/>
        <w:rPr>
          <w:rFonts w:cs="Times New Roman"/>
          <w:b/>
          <w:szCs w:val="24"/>
        </w:rPr>
      </w:pPr>
    </w:p>
    <w:p w14:paraId="6FCF20F2" w14:textId="0E1E4886" w:rsidR="00AE0B61" w:rsidRPr="009A423E" w:rsidRDefault="00AE0B61" w:rsidP="002F73DB">
      <w:pPr>
        <w:spacing w:after="0" w:line="240" w:lineRule="auto"/>
        <w:rPr>
          <w:rFonts w:cs="Times New Roman"/>
          <w:b/>
          <w:szCs w:val="24"/>
        </w:rPr>
      </w:pPr>
    </w:p>
    <w:p w14:paraId="6C61F6D7" w14:textId="77777777" w:rsidR="002F73DB" w:rsidRPr="00D30F0F" w:rsidRDefault="002F73DB">
      <w:pPr>
        <w:spacing w:after="160" w:line="259" w:lineRule="auto"/>
        <w:rPr>
          <w:rFonts w:cs="Times New Roman"/>
          <w:b/>
          <w:szCs w:val="24"/>
        </w:rPr>
      </w:pPr>
      <w:r w:rsidRPr="00D30F0F">
        <w:rPr>
          <w:rFonts w:cs="Times New Roman"/>
          <w:b/>
          <w:szCs w:val="24"/>
        </w:rPr>
        <w:br w:type="page"/>
      </w:r>
    </w:p>
    <w:p w14:paraId="782FD846" w14:textId="20335574" w:rsidR="001D7A98" w:rsidRPr="00D30F0F" w:rsidRDefault="001D7A98" w:rsidP="002F73DB">
      <w:pPr>
        <w:spacing w:after="0" w:line="240" w:lineRule="auto"/>
        <w:jc w:val="center"/>
        <w:rPr>
          <w:rFonts w:cs="Times New Roman"/>
          <w:b/>
          <w:szCs w:val="24"/>
        </w:rPr>
      </w:pPr>
      <w:r w:rsidRPr="00D30F0F">
        <w:rPr>
          <w:rFonts w:cs="Times New Roman"/>
          <w:b/>
          <w:szCs w:val="24"/>
        </w:rPr>
        <w:lastRenderedPageBreak/>
        <w:t>СЕКЦИИ</w:t>
      </w:r>
    </w:p>
    <w:p w14:paraId="5E88F914" w14:textId="77777777" w:rsidR="00141729" w:rsidRPr="00D30F0F" w:rsidRDefault="00141729" w:rsidP="002F73DB">
      <w:pPr>
        <w:spacing w:after="0" w:line="240" w:lineRule="auto"/>
        <w:jc w:val="both"/>
        <w:rPr>
          <w:rFonts w:cs="Times New Roman"/>
          <w:b/>
          <w:szCs w:val="24"/>
        </w:rPr>
      </w:pPr>
      <w:r w:rsidRPr="00D30F0F">
        <w:rPr>
          <w:rFonts w:cs="Times New Roman"/>
          <w:b/>
          <w:szCs w:val="24"/>
        </w:rPr>
        <w:t>1.МАТЕМАТИКА</w:t>
      </w:r>
      <w:r w:rsidRPr="00D30F0F">
        <w:rPr>
          <w:rFonts w:cs="Times New Roman"/>
          <w:b/>
          <w:szCs w:val="24"/>
        </w:rPr>
        <w:tab/>
      </w:r>
    </w:p>
    <w:p w14:paraId="47C853A6" w14:textId="77777777" w:rsidR="00141729" w:rsidRPr="00D30F0F" w:rsidRDefault="00141729" w:rsidP="002F73DB">
      <w:pPr>
        <w:spacing w:after="0" w:line="240" w:lineRule="auto"/>
        <w:jc w:val="both"/>
        <w:rPr>
          <w:rFonts w:cs="Times New Roman"/>
          <w:b/>
          <w:szCs w:val="24"/>
        </w:rPr>
      </w:pPr>
      <w:r w:rsidRPr="00D30F0F">
        <w:rPr>
          <w:rFonts w:cs="Times New Roman"/>
          <w:b/>
          <w:szCs w:val="24"/>
        </w:rPr>
        <w:t>Руководители:</w:t>
      </w:r>
    </w:p>
    <w:p w14:paraId="6B3DE9E8" w14:textId="7D3FFA19" w:rsidR="002E2538" w:rsidRPr="00D30F0F" w:rsidRDefault="002E2538" w:rsidP="00BF0067">
      <w:pPr>
        <w:pStyle w:val="a4"/>
        <w:numPr>
          <w:ilvl w:val="0"/>
          <w:numId w:val="4"/>
        </w:numPr>
        <w:spacing w:after="0" w:line="240" w:lineRule="auto"/>
        <w:jc w:val="both"/>
        <w:rPr>
          <w:rFonts w:cs="Times New Roman"/>
          <w:szCs w:val="24"/>
        </w:rPr>
      </w:pPr>
      <w:r w:rsidRPr="00D30F0F">
        <w:rPr>
          <w:rFonts w:cs="Times New Roman"/>
          <w:szCs w:val="24"/>
        </w:rPr>
        <w:t>Куликов Андрей Владимирович, кандидат физико-математических наук,  доцент</w:t>
      </w:r>
      <w:r w:rsidR="002A29B8">
        <w:rPr>
          <w:rFonts w:cs="Times New Roman"/>
          <w:szCs w:val="24"/>
        </w:rPr>
        <w:t>. Филиал «Протвино» Государственного «Университета «Дубна».</w:t>
      </w:r>
    </w:p>
    <w:p w14:paraId="41436AFB" w14:textId="1A6A924C" w:rsidR="002E2538" w:rsidRPr="00D30F0F" w:rsidRDefault="002E2538" w:rsidP="00BF0067">
      <w:pPr>
        <w:pStyle w:val="a4"/>
        <w:numPr>
          <w:ilvl w:val="0"/>
          <w:numId w:val="4"/>
        </w:numPr>
        <w:spacing w:after="0" w:line="240" w:lineRule="auto"/>
        <w:jc w:val="both"/>
        <w:rPr>
          <w:rFonts w:cs="Times New Roman"/>
          <w:szCs w:val="24"/>
        </w:rPr>
      </w:pPr>
      <w:r w:rsidRPr="00D30F0F">
        <w:rPr>
          <w:rFonts w:cs="Times New Roman"/>
          <w:szCs w:val="24"/>
        </w:rPr>
        <w:t>Бутрина Ирина Юрьевна, учитель математики</w:t>
      </w:r>
      <w:r w:rsidRPr="00D30F0F">
        <w:rPr>
          <w:rFonts w:cs="Times New Roman"/>
          <w:szCs w:val="24"/>
        </w:rPr>
        <w:tab/>
        <w:t>МБОУ СОШ №</w:t>
      </w:r>
      <w:r w:rsidR="002A29B8">
        <w:rPr>
          <w:rFonts w:cs="Times New Roman"/>
          <w:szCs w:val="24"/>
        </w:rPr>
        <w:t xml:space="preserve"> </w:t>
      </w:r>
      <w:r w:rsidRPr="00D30F0F">
        <w:rPr>
          <w:rFonts w:cs="Times New Roman"/>
          <w:szCs w:val="24"/>
        </w:rPr>
        <w:t xml:space="preserve">16 </w:t>
      </w:r>
      <w:proofErr w:type="spellStart"/>
      <w:r w:rsidRPr="00D30F0F">
        <w:rPr>
          <w:rFonts w:cs="Times New Roman"/>
          <w:szCs w:val="24"/>
        </w:rPr>
        <w:t>г.о</w:t>
      </w:r>
      <w:proofErr w:type="spellEnd"/>
      <w:r w:rsidRPr="00D30F0F">
        <w:rPr>
          <w:rFonts w:cs="Times New Roman"/>
          <w:szCs w:val="24"/>
        </w:rPr>
        <w:t>. Серпухов</w:t>
      </w:r>
    </w:p>
    <w:p w14:paraId="526C0935" w14:textId="55D71E14" w:rsidR="002E2538" w:rsidRPr="00D30F0F" w:rsidRDefault="002E2538" w:rsidP="00BF0067">
      <w:pPr>
        <w:pStyle w:val="a4"/>
        <w:numPr>
          <w:ilvl w:val="0"/>
          <w:numId w:val="4"/>
        </w:numPr>
        <w:spacing w:after="0" w:line="240" w:lineRule="auto"/>
        <w:jc w:val="both"/>
        <w:rPr>
          <w:rFonts w:cs="Times New Roman"/>
          <w:szCs w:val="24"/>
        </w:rPr>
      </w:pPr>
      <w:r w:rsidRPr="00D30F0F">
        <w:rPr>
          <w:rFonts w:cs="Times New Roman"/>
          <w:szCs w:val="24"/>
        </w:rPr>
        <w:t>Золотарева Светлана Сер</w:t>
      </w:r>
      <w:r w:rsidR="002A29B8">
        <w:rPr>
          <w:rFonts w:cs="Times New Roman"/>
          <w:szCs w:val="24"/>
        </w:rPr>
        <w:t xml:space="preserve">геевна, учитель математики МБОУ </w:t>
      </w:r>
      <w:r w:rsidRPr="00D30F0F">
        <w:rPr>
          <w:rFonts w:cs="Times New Roman"/>
          <w:szCs w:val="24"/>
        </w:rPr>
        <w:t>СОШ №</w:t>
      </w:r>
      <w:r w:rsidR="002A29B8">
        <w:rPr>
          <w:rFonts w:cs="Times New Roman"/>
          <w:szCs w:val="24"/>
        </w:rPr>
        <w:t xml:space="preserve"> </w:t>
      </w:r>
      <w:r w:rsidRPr="00D30F0F">
        <w:rPr>
          <w:rFonts w:cs="Times New Roman"/>
          <w:szCs w:val="24"/>
        </w:rPr>
        <w:t xml:space="preserve">2 </w:t>
      </w:r>
      <w:proofErr w:type="spellStart"/>
      <w:r w:rsidRPr="00D30F0F">
        <w:rPr>
          <w:rFonts w:cs="Times New Roman"/>
          <w:szCs w:val="24"/>
        </w:rPr>
        <w:t>г.о</w:t>
      </w:r>
      <w:proofErr w:type="spellEnd"/>
      <w:r w:rsidRPr="00D30F0F">
        <w:rPr>
          <w:rFonts w:cs="Times New Roman"/>
          <w:szCs w:val="24"/>
        </w:rPr>
        <w:t>. Серпухов</w:t>
      </w:r>
    </w:p>
    <w:p w14:paraId="15AA10EC" w14:textId="77777777" w:rsidR="00141729" w:rsidRPr="00D30F0F" w:rsidRDefault="00141729" w:rsidP="002F73DB">
      <w:pPr>
        <w:spacing w:after="0" w:line="240" w:lineRule="auto"/>
        <w:jc w:val="both"/>
        <w:rPr>
          <w:rFonts w:cs="Times New Roman"/>
          <w:szCs w:val="24"/>
        </w:rPr>
      </w:pPr>
    </w:p>
    <w:p w14:paraId="2721BE4D" w14:textId="2AF65E17" w:rsidR="009271B3" w:rsidRPr="00D30F0F" w:rsidRDefault="009271B3" w:rsidP="00BF0067">
      <w:pPr>
        <w:pStyle w:val="a4"/>
        <w:numPr>
          <w:ilvl w:val="0"/>
          <w:numId w:val="5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D30F0F">
        <w:rPr>
          <w:rFonts w:cs="Times New Roman"/>
          <w:b/>
          <w:szCs w:val="24"/>
        </w:rPr>
        <w:t>ГЕОМЕТРИЯ И ОРИГАМИ</w:t>
      </w:r>
      <w:r w:rsidR="002F73DB" w:rsidRPr="00D30F0F">
        <w:rPr>
          <w:rFonts w:cs="Times New Roman"/>
          <w:szCs w:val="24"/>
        </w:rPr>
        <w:t xml:space="preserve"> </w:t>
      </w:r>
      <w:proofErr w:type="spellStart"/>
      <w:r w:rsidRPr="00D30F0F">
        <w:rPr>
          <w:rFonts w:cs="Times New Roman"/>
          <w:szCs w:val="24"/>
        </w:rPr>
        <w:t>Богашова</w:t>
      </w:r>
      <w:proofErr w:type="spellEnd"/>
      <w:r w:rsidRPr="00D30F0F">
        <w:rPr>
          <w:rFonts w:cs="Times New Roman"/>
          <w:szCs w:val="24"/>
        </w:rPr>
        <w:t xml:space="preserve"> Полина, обучающаяся 9 класса МБОУ СОШ №7 </w:t>
      </w:r>
      <w:proofErr w:type="spellStart"/>
      <w:r w:rsidRPr="00D30F0F">
        <w:rPr>
          <w:rFonts w:cs="Times New Roman"/>
          <w:szCs w:val="24"/>
        </w:rPr>
        <w:t>г.</w:t>
      </w:r>
      <w:r w:rsidR="002A29B8">
        <w:rPr>
          <w:rFonts w:cs="Times New Roman"/>
          <w:szCs w:val="24"/>
        </w:rPr>
        <w:t>о</w:t>
      </w:r>
      <w:proofErr w:type="spellEnd"/>
      <w:r w:rsidR="002A29B8">
        <w:rPr>
          <w:rFonts w:cs="Times New Roman"/>
          <w:szCs w:val="24"/>
        </w:rPr>
        <w:t>. Серпухов</w:t>
      </w:r>
      <w:r w:rsidRPr="00D30F0F">
        <w:rPr>
          <w:rFonts w:cs="Times New Roman"/>
          <w:szCs w:val="24"/>
        </w:rPr>
        <w:t xml:space="preserve"> Московской области.</w:t>
      </w:r>
    </w:p>
    <w:p w14:paraId="3CDE5C4A" w14:textId="48845CFD" w:rsidR="009271B3" w:rsidRPr="00D30F0F" w:rsidRDefault="009271B3" w:rsidP="00BF0067">
      <w:pPr>
        <w:pStyle w:val="a4"/>
        <w:numPr>
          <w:ilvl w:val="0"/>
          <w:numId w:val="5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D30F0F">
        <w:rPr>
          <w:rFonts w:cs="Times New Roman"/>
          <w:b/>
          <w:szCs w:val="24"/>
        </w:rPr>
        <w:t>МАТЕМАТИЧЕСКИЕ И ФИЗИЧЕСКИЕ РАСЧЕТЫ ДЛЯ РАСЧЕТА МОЩНОСТИ, РАЗВИВАЕМОЙ ДВИГАТЕЛЕМ АВТОМОБИЛЯ, С ПОМОЩЬЮ ТАБЛИЧНОГО ПРОЦЕССОРА MICROSOFT EXCEL</w:t>
      </w:r>
      <w:r w:rsidR="002F73DB" w:rsidRPr="00D30F0F">
        <w:rPr>
          <w:rFonts w:cs="Times New Roman"/>
          <w:szCs w:val="24"/>
        </w:rPr>
        <w:t xml:space="preserve"> </w:t>
      </w:r>
      <w:r w:rsidRPr="00D30F0F">
        <w:rPr>
          <w:rFonts w:cs="Times New Roman"/>
          <w:szCs w:val="24"/>
        </w:rPr>
        <w:t>Денисов Даниил, студент 2 курса ГБПОУ МО «</w:t>
      </w:r>
      <w:proofErr w:type="spellStart"/>
      <w:r w:rsidRPr="00D30F0F">
        <w:rPr>
          <w:rFonts w:cs="Times New Roman"/>
          <w:szCs w:val="24"/>
        </w:rPr>
        <w:t>Серпуховский</w:t>
      </w:r>
      <w:proofErr w:type="spellEnd"/>
      <w:r w:rsidRPr="00D30F0F">
        <w:rPr>
          <w:rFonts w:cs="Times New Roman"/>
          <w:szCs w:val="24"/>
        </w:rPr>
        <w:t xml:space="preserve"> колледж» </w:t>
      </w:r>
      <w:proofErr w:type="spellStart"/>
      <w:r w:rsidRPr="00D30F0F">
        <w:rPr>
          <w:rFonts w:cs="Times New Roman"/>
          <w:szCs w:val="24"/>
        </w:rPr>
        <w:t>г.</w:t>
      </w:r>
      <w:r w:rsidR="002A29B8">
        <w:rPr>
          <w:rFonts w:cs="Times New Roman"/>
          <w:szCs w:val="24"/>
        </w:rPr>
        <w:t>о</w:t>
      </w:r>
      <w:proofErr w:type="spellEnd"/>
      <w:r w:rsidR="002A29B8">
        <w:rPr>
          <w:rFonts w:cs="Times New Roman"/>
          <w:szCs w:val="24"/>
        </w:rPr>
        <w:t>.</w:t>
      </w:r>
      <w:r w:rsidRPr="00D30F0F">
        <w:rPr>
          <w:rFonts w:cs="Times New Roman"/>
          <w:szCs w:val="24"/>
        </w:rPr>
        <w:t xml:space="preserve"> Серпухов Московской области</w:t>
      </w:r>
    </w:p>
    <w:p w14:paraId="6130399F" w14:textId="03D2B32D" w:rsidR="009271B3" w:rsidRPr="00D30F0F" w:rsidRDefault="009271B3" w:rsidP="00BF0067">
      <w:pPr>
        <w:pStyle w:val="a4"/>
        <w:numPr>
          <w:ilvl w:val="0"/>
          <w:numId w:val="5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D30F0F">
        <w:rPr>
          <w:rFonts w:cs="Times New Roman"/>
          <w:b/>
          <w:szCs w:val="24"/>
        </w:rPr>
        <w:t>МАТЕМАТИКА И ШАХМАТЫ</w:t>
      </w:r>
      <w:r w:rsidRPr="00D30F0F">
        <w:rPr>
          <w:rFonts w:cs="Times New Roman"/>
          <w:szCs w:val="24"/>
        </w:rPr>
        <w:t xml:space="preserve"> Воробьева София и  </w:t>
      </w:r>
      <w:proofErr w:type="spellStart"/>
      <w:r w:rsidRPr="00D30F0F">
        <w:rPr>
          <w:rFonts w:cs="Times New Roman"/>
          <w:szCs w:val="24"/>
        </w:rPr>
        <w:t>Подскребалина</w:t>
      </w:r>
      <w:proofErr w:type="spellEnd"/>
      <w:r w:rsidRPr="00D30F0F">
        <w:rPr>
          <w:rFonts w:cs="Times New Roman"/>
          <w:szCs w:val="24"/>
        </w:rPr>
        <w:t xml:space="preserve"> Полина, обучающиеся 8 класса Школы при Посольстве Российской Федерации в Республике Болгарии.</w:t>
      </w:r>
    </w:p>
    <w:p w14:paraId="60299141" w14:textId="59D99217" w:rsidR="009271B3" w:rsidRPr="00D30F0F" w:rsidRDefault="009271B3" w:rsidP="00BF0067">
      <w:pPr>
        <w:pStyle w:val="a4"/>
        <w:numPr>
          <w:ilvl w:val="0"/>
          <w:numId w:val="5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D30F0F">
        <w:rPr>
          <w:rFonts w:cs="Times New Roman"/>
          <w:b/>
          <w:szCs w:val="24"/>
        </w:rPr>
        <w:t>МОЖНО ЛИ ИЗМЕРИТЬ ОБЪЕМ ТЕЛА ЧЕЛОВЕКА ПРИ ПОМОЩИ ГЕОМЕТРИИ</w:t>
      </w:r>
      <w:r w:rsidR="002F73DB" w:rsidRPr="00D30F0F">
        <w:rPr>
          <w:rFonts w:cs="Times New Roman"/>
          <w:szCs w:val="24"/>
        </w:rPr>
        <w:t xml:space="preserve"> </w:t>
      </w:r>
      <w:proofErr w:type="spellStart"/>
      <w:r w:rsidRPr="00D30F0F">
        <w:rPr>
          <w:rFonts w:cs="Times New Roman"/>
          <w:szCs w:val="24"/>
        </w:rPr>
        <w:t>Пчелова</w:t>
      </w:r>
      <w:proofErr w:type="spellEnd"/>
      <w:r w:rsidRPr="00D30F0F">
        <w:rPr>
          <w:rFonts w:cs="Times New Roman"/>
          <w:szCs w:val="24"/>
        </w:rPr>
        <w:t xml:space="preserve"> Полина, обучающаяся 9 класса МБОУ СОШ №10 </w:t>
      </w:r>
      <w:proofErr w:type="spellStart"/>
      <w:r w:rsidRPr="00D30F0F">
        <w:rPr>
          <w:rFonts w:cs="Times New Roman"/>
          <w:szCs w:val="24"/>
        </w:rPr>
        <w:t>г.</w:t>
      </w:r>
      <w:r w:rsidR="002A29B8">
        <w:rPr>
          <w:rFonts w:cs="Times New Roman"/>
          <w:szCs w:val="24"/>
        </w:rPr>
        <w:t>о</w:t>
      </w:r>
      <w:proofErr w:type="spellEnd"/>
      <w:r w:rsidR="002A29B8">
        <w:rPr>
          <w:rFonts w:cs="Times New Roman"/>
          <w:szCs w:val="24"/>
        </w:rPr>
        <w:t xml:space="preserve">. Серпухов </w:t>
      </w:r>
      <w:r w:rsidRPr="00D30F0F">
        <w:rPr>
          <w:rFonts w:cs="Times New Roman"/>
          <w:szCs w:val="24"/>
        </w:rPr>
        <w:t xml:space="preserve"> Московской области</w:t>
      </w:r>
    </w:p>
    <w:p w14:paraId="52E3002E" w14:textId="4CB6D045" w:rsidR="009271B3" w:rsidRPr="00D30F0F" w:rsidRDefault="009271B3" w:rsidP="00BF0067">
      <w:pPr>
        <w:pStyle w:val="a4"/>
        <w:numPr>
          <w:ilvl w:val="0"/>
          <w:numId w:val="5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D30F0F">
        <w:rPr>
          <w:rFonts w:cs="Times New Roman"/>
          <w:b/>
          <w:szCs w:val="24"/>
        </w:rPr>
        <w:t>ПЛАНИРУЮЩИЙ СПУСК ЛЕТАТЕЛЬНОГО АППАРАТА В АТМОСФЕРЕ ЗЕМЛИ</w:t>
      </w:r>
      <w:r w:rsidR="002F73DB" w:rsidRPr="00D30F0F">
        <w:rPr>
          <w:rFonts w:cs="Times New Roman"/>
          <w:szCs w:val="24"/>
        </w:rPr>
        <w:t xml:space="preserve"> </w:t>
      </w:r>
      <w:proofErr w:type="spellStart"/>
      <w:r w:rsidRPr="00D30F0F">
        <w:rPr>
          <w:rFonts w:cs="Times New Roman"/>
          <w:szCs w:val="24"/>
        </w:rPr>
        <w:t>Киpницкий</w:t>
      </w:r>
      <w:proofErr w:type="spellEnd"/>
      <w:r w:rsidRPr="00D30F0F">
        <w:rPr>
          <w:rFonts w:cs="Times New Roman"/>
          <w:szCs w:val="24"/>
        </w:rPr>
        <w:t xml:space="preserve"> Владимир студент Московского авиационного института (национального исследовательского университета) филиала «Стрела» учебного центра «Интеграция» </w:t>
      </w:r>
      <w:proofErr w:type="spellStart"/>
      <w:r w:rsidRPr="00D30F0F">
        <w:rPr>
          <w:rFonts w:cs="Times New Roman"/>
          <w:szCs w:val="24"/>
        </w:rPr>
        <w:t>г.</w:t>
      </w:r>
      <w:r w:rsidR="002A29B8">
        <w:rPr>
          <w:rFonts w:cs="Times New Roman"/>
          <w:szCs w:val="24"/>
        </w:rPr>
        <w:t>о</w:t>
      </w:r>
      <w:proofErr w:type="spellEnd"/>
      <w:r w:rsidR="002A29B8">
        <w:rPr>
          <w:rFonts w:cs="Times New Roman"/>
          <w:szCs w:val="24"/>
        </w:rPr>
        <w:t>. Серпухов</w:t>
      </w:r>
      <w:r w:rsidRPr="00D30F0F">
        <w:rPr>
          <w:rFonts w:cs="Times New Roman"/>
          <w:szCs w:val="24"/>
        </w:rPr>
        <w:t>.</w:t>
      </w:r>
    </w:p>
    <w:p w14:paraId="41ACE6A2" w14:textId="19248FF5" w:rsidR="009271B3" w:rsidRPr="00D30F0F" w:rsidRDefault="009271B3" w:rsidP="00BF0067">
      <w:pPr>
        <w:pStyle w:val="a4"/>
        <w:numPr>
          <w:ilvl w:val="0"/>
          <w:numId w:val="5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D30F0F">
        <w:rPr>
          <w:rFonts w:cs="Times New Roman"/>
          <w:b/>
          <w:szCs w:val="24"/>
        </w:rPr>
        <w:t>СКОЛЬКО СТОИТ ВООРУЖЕНИЕ И СНАРЯЖЕНИЕ ВСАДНИКА?</w:t>
      </w:r>
      <w:r w:rsidRPr="00D30F0F">
        <w:rPr>
          <w:rFonts w:cs="Times New Roman"/>
          <w:szCs w:val="24"/>
        </w:rPr>
        <w:t xml:space="preserve"> Гудков Максим, учащийся 10 класс МБОУ СОШ №7 г. о. Серпухов Московской области. </w:t>
      </w:r>
    </w:p>
    <w:p w14:paraId="50D38212" w14:textId="1E5C621F" w:rsidR="009271B3" w:rsidRPr="00D30F0F" w:rsidRDefault="009271B3" w:rsidP="00BF0067">
      <w:pPr>
        <w:pStyle w:val="a4"/>
        <w:numPr>
          <w:ilvl w:val="0"/>
          <w:numId w:val="5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D30F0F">
        <w:rPr>
          <w:rFonts w:cs="Times New Roman"/>
          <w:b/>
          <w:szCs w:val="24"/>
        </w:rPr>
        <w:t>МАТЕМАТИКА В ГЕРАЛЬДИКЕ</w:t>
      </w:r>
      <w:r w:rsidRPr="00D30F0F">
        <w:rPr>
          <w:rFonts w:cs="Times New Roman"/>
          <w:szCs w:val="24"/>
        </w:rPr>
        <w:t>.</w:t>
      </w:r>
      <w:r w:rsidR="002F73DB" w:rsidRPr="00D30F0F">
        <w:rPr>
          <w:rFonts w:cs="Times New Roman"/>
          <w:szCs w:val="24"/>
        </w:rPr>
        <w:t xml:space="preserve"> </w:t>
      </w:r>
      <w:r w:rsidRPr="00D30F0F">
        <w:rPr>
          <w:rFonts w:cs="Times New Roman"/>
          <w:szCs w:val="24"/>
        </w:rPr>
        <w:t>Федин Макар, обучающийся 9 класса МБОУ</w:t>
      </w:r>
      <w:r w:rsidR="009E1F79">
        <w:rPr>
          <w:rFonts w:cs="Times New Roman"/>
          <w:szCs w:val="24"/>
        </w:rPr>
        <w:t xml:space="preserve"> СОШ №12 «Центр образования» </w:t>
      </w:r>
      <w:proofErr w:type="spellStart"/>
      <w:r w:rsidR="009E1F79">
        <w:rPr>
          <w:rFonts w:cs="Times New Roman"/>
          <w:szCs w:val="24"/>
        </w:rPr>
        <w:t>г.о.Серпухов</w:t>
      </w:r>
      <w:proofErr w:type="spellEnd"/>
      <w:r w:rsidRPr="00D30F0F">
        <w:rPr>
          <w:rFonts w:cs="Times New Roman"/>
          <w:szCs w:val="24"/>
        </w:rPr>
        <w:t xml:space="preserve"> Московской области</w:t>
      </w:r>
    </w:p>
    <w:p w14:paraId="0F90AC9B" w14:textId="71C13DB2" w:rsidR="009271B3" w:rsidRPr="00D30F0F" w:rsidRDefault="009271B3" w:rsidP="00BF0067">
      <w:pPr>
        <w:pStyle w:val="a4"/>
        <w:numPr>
          <w:ilvl w:val="0"/>
          <w:numId w:val="5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D30F0F">
        <w:rPr>
          <w:rFonts w:cs="Times New Roman"/>
          <w:b/>
          <w:szCs w:val="24"/>
        </w:rPr>
        <w:t>К ВОЗМОЖНОСТИ ИЗМЕНЕНИЯ КРИВОЙ ПОМЕХОУСТОЙЧИВОСТИ ДИНАМИЧЕСКОГО ОБЪЕКТА</w:t>
      </w:r>
      <w:r w:rsidR="002F73DB" w:rsidRPr="00D30F0F">
        <w:rPr>
          <w:rFonts w:cs="Times New Roman"/>
          <w:szCs w:val="24"/>
        </w:rPr>
        <w:t xml:space="preserve"> Мартьянов Станислав</w:t>
      </w:r>
      <w:r w:rsidRPr="00D30F0F">
        <w:rPr>
          <w:rFonts w:cs="Times New Roman"/>
          <w:szCs w:val="24"/>
        </w:rPr>
        <w:t xml:space="preserve">, курсант Филиала Военной академии РВСН им. Петра Великого в </w:t>
      </w:r>
      <w:proofErr w:type="spellStart"/>
      <w:r w:rsidRPr="00D30F0F">
        <w:rPr>
          <w:rFonts w:cs="Times New Roman"/>
          <w:szCs w:val="24"/>
        </w:rPr>
        <w:t>г.</w:t>
      </w:r>
      <w:r w:rsidR="009E1F79">
        <w:rPr>
          <w:rFonts w:cs="Times New Roman"/>
          <w:szCs w:val="24"/>
        </w:rPr>
        <w:t>о</w:t>
      </w:r>
      <w:proofErr w:type="spellEnd"/>
      <w:r w:rsidR="009E1F79">
        <w:rPr>
          <w:rFonts w:cs="Times New Roman"/>
          <w:szCs w:val="24"/>
        </w:rPr>
        <w:t>. Серпухов.</w:t>
      </w:r>
    </w:p>
    <w:p w14:paraId="51DE75B9" w14:textId="1F11AF44" w:rsidR="009271B3" w:rsidRPr="00D30F0F" w:rsidRDefault="009271B3" w:rsidP="00BF0067">
      <w:pPr>
        <w:pStyle w:val="a4"/>
        <w:numPr>
          <w:ilvl w:val="0"/>
          <w:numId w:val="5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D30F0F">
        <w:rPr>
          <w:rFonts w:cs="Times New Roman"/>
          <w:b/>
          <w:szCs w:val="24"/>
        </w:rPr>
        <w:t>ТАЙНЫ АПЕЛЬСИНА</w:t>
      </w:r>
      <w:r w:rsidRPr="00D30F0F">
        <w:rPr>
          <w:rFonts w:cs="Times New Roman"/>
          <w:szCs w:val="24"/>
        </w:rPr>
        <w:t xml:space="preserve"> </w:t>
      </w:r>
      <w:proofErr w:type="spellStart"/>
      <w:r w:rsidRPr="00D30F0F">
        <w:rPr>
          <w:rFonts w:cs="Times New Roman"/>
          <w:szCs w:val="24"/>
        </w:rPr>
        <w:t>Марксер</w:t>
      </w:r>
      <w:proofErr w:type="spellEnd"/>
      <w:r w:rsidRPr="00D30F0F">
        <w:rPr>
          <w:rFonts w:cs="Times New Roman"/>
          <w:szCs w:val="24"/>
        </w:rPr>
        <w:t xml:space="preserve"> Артём, обучающийся 8 класса государственного учреждения образования «Средняя школа № 46 г. Витебска им. И.Х. Баграмяна» Республики Беларусь</w:t>
      </w:r>
    </w:p>
    <w:p w14:paraId="61D4F8F4" w14:textId="77777777" w:rsidR="00292A5D" w:rsidRPr="003F6909" w:rsidRDefault="009271B3" w:rsidP="00BF0067">
      <w:pPr>
        <w:pStyle w:val="a4"/>
        <w:numPr>
          <w:ilvl w:val="0"/>
          <w:numId w:val="5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D30F0F">
        <w:rPr>
          <w:rFonts w:cs="Times New Roman"/>
          <w:b/>
          <w:szCs w:val="24"/>
        </w:rPr>
        <w:t>МАТЕМАТИКА В КАЛЕНДАР</w:t>
      </w:r>
      <w:proofErr w:type="gramStart"/>
      <w:r w:rsidRPr="00D30F0F">
        <w:rPr>
          <w:rFonts w:cs="Times New Roman"/>
          <w:b/>
          <w:szCs w:val="24"/>
        </w:rPr>
        <w:t>E</w:t>
      </w:r>
      <w:proofErr w:type="gramEnd"/>
      <w:r w:rsidRPr="00D30F0F">
        <w:rPr>
          <w:rFonts w:cs="Times New Roman"/>
          <w:b/>
          <w:szCs w:val="24"/>
        </w:rPr>
        <w:t xml:space="preserve"> </w:t>
      </w:r>
      <w:r w:rsidRPr="003F6909">
        <w:rPr>
          <w:rFonts w:cs="Times New Roman"/>
          <w:szCs w:val="24"/>
        </w:rPr>
        <w:t>Старостин Николай, обучающийся 7 класса</w:t>
      </w:r>
      <w:r w:rsidRPr="00D30F0F">
        <w:rPr>
          <w:rFonts w:cs="Times New Roman"/>
          <w:b/>
          <w:szCs w:val="24"/>
        </w:rPr>
        <w:t xml:space="preserve"> </w:t>
      </w:r>
      <w:r w:rsidRPr="003F6909">
        <w:rPr>
          <w:rFonts w:cs="Times New Roman"/>
          <w:szCs w:val="24"/>
        </w:rPr>
        <w:t>МОУ-СОШ № 8 ИМ. В.В. ТАЛАЛИХИНА, г. Клин Московской области</w:t>
      </w:r>
    </w:p>
    <w:p w14:paraId="6849DC05" w14:textId="1D68C3D0" w:rsidR="009271B3" w:rsidRPr="00D30F0F" w:rsidRDefault="009271B3" w:rsidP="00BF0067">
      <w:pPr>
        <w:pStyle w:val="a4"/>
        <w:numPr>
          <w:ilvl w:val="0"/>
          <w:numId w:val="5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D30F0F">
        <w:rPr>
          <w:rFonts w:cs="Times New Roman"/>
          <w:b/>
          <w:szCs w:val="24"/>
        </w:rPr>
        <w:t>МАТЕМАТИЧЕСКОЕ ИСКУССТВО МАУРИЦА ЭШЕРА</w:t>
      </w:r>
      <w:r w:rsidRPr="00D30F0F">
        <w:rPr>
          <w:rFonts w:cs="Times New Roman"/>
          <w:szCs w:val="24"/>
        </w:rPr>
        <w:t xml:space="preserve"> Худякова Дарья, Большаков Степан, учащиеся 9 класса МБОУ СОШ № 9 </w:t>
      </w:r>
      <w:proofErr w:type="spellStart"/>
      <w:r w:rsidRPr="00D30F0F">
        <w:rPr>
          <w:rFonts w:cs="Times New Roman"/>
          <w:szCs w:val="24"/>
        </w:rPr>
        <w:t>г.</w:t>
      </w:r>
      <w:r w:rsidR="009E1F79">
        <w:rPr>
          <w:rFonts w:cs="Times New Roman"/>
          <w:szCs w:val="24"/>
        </w:rPr>
        <w:t>о</w:t>
      </w:r>
      <w:proofErr w:type="spellEnd"/>
      <w:r w:rsidR="009E1F79">
        <w:rPr>
          <w:rFonts w:cs="Times New Roman"/>
          <w:szCs w:val="24"/>
        </w:rPr>
        <w:t>.</w:t>
      </w:r>
      <w:r w:rsidRPr="00D30F0F">
        <w:rPr>
          <w:rFonts w:cs="Times New Roman"/>
          <w:szCs w:val="24"/>
        </w:rPr>
        <w:t xml:space="preserve"> Серпухов Московской области.</w:t>
      </w:r>
    </w:p>
    <w:p w14:paraId="41BE0AAD" w14:textId="572CB6A3" w:rsidR="009271B3" w:rsidRPr="00D30F0F" w:rsidRDefault="009271B3" w:rsidP="00BF0067">
      <w:pPr>
        <w:pStyle w:val="a4"/>
        <w:numPr>
          <w:ilvl w:val="0"/>
          <w:numId w:val="5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D30F0F">
        <w:rPr>
          <w:rFonts w:cs="Times New Roman"/>
          <w:b/>
          <w:szCs w:val="24"/>
        </w:rPr>
        <w:t>МЕТОДЫ РЕШЕНИЯ АЛГЕБРАИЧЕСКИХ И ТРАНСЦЕНДЕНТНЫХ УРАВНЕНИЙ В MICROSOFT EXCEL</w:t>
      </w:r>
      <w:r w:rsidRPr="00D30F0F">
        <w:rPr>
          <w:rFonts w:cs="Times New Roman"/>
          <w:szCs w:val="24"/>
        </w:rPr>
        <w:t xml:space="preserve"> Мурзин Дмитрий, студент 2 курса ГБПОУ МО «</w:t>
      </w:r>
      <w:proofErr w:type="spellStart"/>
      <w:r w:rsidRPr="00D30F0F">
        <w:rPr>
          <w:rFonts w:cs="Times New Roman"/>
          <w:szCs w:val="24"/>
        </w:rPr>
        <w:t>Серпуховский</w:t>
      </w:r>
      <w:proofErr w:type="spellEnd"/>
      <w:r w:rsidRPr="00D30F0F">
        <w:rPr>
          <w:rFonts w:cs="Times New Roman"/>
          <w:szCs w:val="24"/>
        </w:rPr>
        <w:t xml:space="preserve"> колледж» </w:t>
      </w:r>
      <w:proofErr w:type="spellStart"/>
      <w:r w:rsidRPr="00D30F0F">
        <w:rPr>
          <w:rFonts w:cs="Times New Roman"/>
          <w:szCs w:val="24"/>
        </w:rPr>
        <w:t>г.</w:t>
      </w:r>
      <w:r w:rsidR="009E1F79">
        <w:rPr>
          <w:rFonts w:cs="Times New Roman"/>
          <w:szCs w:val="24"/>
        </w:rPr>
        <w:t>о</w:t>
      </w:r>
      <w:proofErr w:type="spellEnd"/>
      <w:r w:rsidR="009E1F79">
        <w:rPr>
          <w:rFonts w:cs="Times New Roman"/>
          <w:szCs w:val="24"/>
        </w:rPr>
        <w:t>.</w:t>
      </w:r>
      <w:r w:rsidRPr="00D30F0F">
        <w:rPr>
          <w:rFonts w:cs="Times New Roman"/>
          <w:szCs w:val="24"/>
        </w:rPr>
        <w:t xml:space="preserve"> Серпухов Московской области. </w:t>
      </w:r>
    </w:p>
    <w:p w14:paraId="77D74C5C" w14:textId="3A4599E9" w:rsidR="009271B3" w:rsidRPr="00D30F0F" w:rsidRDefault="009271B3" w:rsidP="00BF0067">
      <w:pPr>
        <w:pStyle w:val="a4"/>
        <w:numPr>
          <w:ilvl w:val="0"/>
          <w:numId w:val="5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D30F0F">
        <w:rPr>
          <w:rFonts w:cs="Times New Roman"/>
          <w:b/>
          <w:szCs w:val="24"/>
        </w:rPr>
        <w:t>ПЛОЩАДЬ ФИГУР ПРИ ОДИНАКОВОМ ПЕРИМЕТРЕ</w:t>
      </w:r>
      <w:r w:rsidRPr="00D30F0F">
        <w:rPr>
          <w:rFonts w:cs="Times New Roman"/>
          <w:szCs w:val="24"/>
        </w:rPr>
        <w:t xml:space="preserve"> </w:t>
      </w:r>
      <w:proofErr w:type="spellStart"/>
      <w:r w:rsidRPr="00D30F0F">
        <w:rPr>
          <w:rFonts w:cs="Times New Roman"/>
          <w:szCs w:val="24"/>
        </w:rPr>
        <w:t>Иминова</w:t>
      </w:r>
      <w:proofErr w:type="spellEnd"/>
      <w:r w:rsidRPr="00D30F0F">
        <w:rPr>
          <w:rFonts w:cs="Times New Roman"/>
          <w:szCs w:val="24"/>
        </w:rPr>
        <w:t xml:space="preserve"> </w:t>
      </w:r>
      <w:proofErr w:type="spellStart"/>
      <w:r w:rsidRPr="00D30F0F">
        <w:rPr>
          <w:rFonts w:cs="Times New Roman"/>
          <w:szCs w:val="24"/>
        </w:rPr>
        <w:t>Мадина</w:t>
      </w:r>
      <w:proofErr w:type="spellEnd"/>
      <w:r w:rsidRPr="00D30F0F">
        <w:rPr>
          <w:rFonts w:cs="Times New Roman"/>
          <w:szCs w:val="24"/>
        </w:rPr>
        <w:t>, обучающаяся 9Б класса МОУ «</w:t>
      </w:r>
      <w:proofErr w:type="spellStart"/>
      <w:r w:rsidRPr="00D30F0F">
        <w:rPr>
          <w:rFonts w:cs="Times New Roman"/>
          <w:szCs w:val="24"/>
        </w:rPr>
        <w:t>Куриловская</w:t>
      </w:r>
      <w:proofErr w:type="spellEnd"/>
      <w:r w:rsidRPr="00D30F0F">
        <w:rPr>
          <w:rFonts w:cs="Times New Roman"/>
          <w:szCs w:val="24"/>
        </w:rPr>
        <w:t xml:space="preserve"> гимназия» Московской области.</w:t>
      </w:r>
    </w:p>
    <w:p w14:paraId="7E9D8C7D" w14:textId="14E51B6C" w:rsidR="009271B3" w:rsidRPr="00D30F0F" w:rsidRDefault="009271B3" w:rsidP="00BF0067">
      <w:pPr>
        <w:pStyle w:val="a4"/>
        <w:numPr>
          <w:ilvl w:val="0"/>
          <w:numId w:val="5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D30F0F">
        <w:rPr>
          <w:rFonts w:cs="Times New Roman"/>
          <w:b/>
          <w:szCs w:val="24"/>
        </w:rPr>
        <w:t>МАТЕМАТИКА В ХУДОЖЕСТВЕННОЙ ЛИТЕРАТУРЕ</w:t>
      </w:r>
      <w:r w:rsidR="00292A5D" w:rsidRPr="00D30F0F">
        <w:rPr>
          <w:rFonts w:cs="Times New Roman"/>
          <w:szCs w:val="24"/>
        </w:rPr>
        <w:t xml:space="preserve"> </w:t>
      </w:r>
      <w:r w:rsidRPr="00D30F0F">
        <w:rPr>
          <w:rFonts w:cs="Times New Roman"/>
          <w:szCs w:val="24"/>
        </w:rPr>
        <w:t>Жирнова Ю</w:t>
      </w:r>
      <w:r w:rsidR="00B351C1" w:rsidRPr="00D30F0F">
        <w:rPr>
          <w:rFonts w:cs="Times New Roman"/>
          <w:szCs w:val="24"/>
        </w:rPr>
        <w:t>лия</w:t>
      </w:r>
      <w:r w:rsidRPr="00D30F0F">
        <w:rPr>
          <w:rFonts w:cs="Times New Roman"/>
          <w:szCs w:val="24"/>
        </w:rPr>
        <w:t xml:space="preserve">, обучающаяся 9 класса МБОУ СОШ № 12 «Центр образования» </w:t>
      </w:r>
      <w:proofErr w:type="spellStart"/>
      <w:r w:rsidRPr="00D30F0F">
        <w:rPr>
          <w:rFonts w:cs="Times New Roman"/>
          <w:szCs w:val="24"/>
        </w:rPr>
        <w:t>г.</w:t>
      </w:r>
      <w:r w:rsidR="009E1F79">
        <w:rPr>
          <w:rFonts w:cs="Times New Roman"/>
          <w:szCs w:val="24"/>
        </w:rPr>
        <w:t>о</w:t>
      </w:r>
      <w:proofErr w:type="spellEnd"/>
      <w:r w:rsidR="009E1F79">
        <w:rPr>
          <w:rFonts w:cs="Times New Roman"/>
          <w:szCs w:val="24"/>
        </w:rPr>
        <w:t>. Серпухов</w:t>
      </w:r>
      <w:r w:rsidRPr="00D30F0F">
        <w:rPr>
          <w:rFonts w:cs="Times New Roman"/>
          <w:szCs w:val="24"/>
        </w:rPr>
        <w:t xml:space="preserve"> Московской области </w:t>
      </w:r>
    </w:p>
    <w:p w14:paraId="6BAF4F20" w14:textId="77777777" w:rsidR="0065021F" w:rsidRPr="00D30F0F" w:rsidRDefault="0065021F" w:rsidP="002F73DB">
      <w:pPr>
        <w:spacing w:after="0" w:line="240" w:lineRule="auto"/>
        <w:jc w:val="both"/>
        <w:rPr>
          <w:rFonts w:cs="Times New Roman"/>
          <w:szCs w:val="24"/>
        </w:rPr>
      </w:pPr>
    </w:p>
    <w:p w14:paraId="3F7B5D7C" w14:textId="77777777" w:rsidR="002E2538" w:rsidRPr="00D30F0F" w:rsidRDefault="002E2538" w:rsidP="002F73DB">
      <w:pPr>
        <w:spacing w:after="0" w:line="240" w:lineRule="auto"/>
        <w:jc w:val="both"/>
        <w:rPr>
          <w:rFonts w:cs="Times New Roman"/>
          <w:szCs w:val="24"/>
        </w:rPr>
      </w:pPr>
    </w:p>
    <w:p w14:paraId="280E33F2" w14:textId="77777777" w:rsidR="00B351C1" w:rsidRPr="00D30F0F" w:rsidRDefault="00B351C1" w:rsidP="002F73DB">
      <w:pPr>
        <w:spacing w:after="0" w:line="240" w:lineRule="auto"/>
        <w:jc w:val="both"/>
        <w:rPr>
          <w:rFonts w:cs="Times New Roman"/>
          <w:szCs w:val="24"/>
        </w:rPr>
      </w:pPr>
    </w:p>
    <w:p w14:paraId="7ABE3662" w14:textId="77777777" w:rsidR="002E2538" w:rsidRPr="00D30F0F" w:rsidRDefault="002E2538" w:rsidP="002F73DB">
      <w:pPr>
        <w:spacing w:after="0" w:line="240" w:lineRule="auto"/>
        <w:jc w:val="both"/>
        <w:rPr>
          <w:rFonts w:cs="Times New Roman"/>
          <w:b/>
          <w:szCs w:val="24"/>
        </w:rPr>
      </w:pPr>
      <w:r w:rsidRPr="00D30F0F">
        <w:rPr>
          <w:rFonts w:cs="Times New Roman"/>
          <w:b/>
          <w:szCs w:val="24"/>
        </w:rPr>
        <w:lastRenderedPageBreak/>
        <w:t>2.</w:t>
      </w:r>
      <w:r w:rsidRPr="00D30F0F">
        <w:rPr>
          <w:rFonts w:cs="Times New Roman"/>
          <w:b/>
          <w:szCs w:val="24"/>
        </w:rPr>
        <w:tab/>
        <w:t>ИНФОРМАЦИОННО - КОММУНИКАЦИОННЫЕ ТЕХНОЛОГИИ И ПРОГРАММИРОВАНИЕ</w:t>
      </w:r>
    </w:p>
    <w:p w14:paraId="6E3953B9" w14:textId="77777777" w:rsidR="002E2538" w:rsidRPr="00D30F0F" w:rsidRDefault="002E2538" w:rsidP="002F73DB">
      <w:pPr>
        <w:spacing w:after="0" w:line="240" w:lineRule="auto"/>
        <w:jc w:val="both"/>
        <w:rPr>
          <w:rFonts w:cs="Times New Roman"/>
          <w:b/>
          <w:szCs w:val="24"/>
        </w:rPr>
      </w:pPr>
      <w:r w:rsidRPr="00D30F0F">
        <w:rPr>
          <w:rFonts w:cs="Times New Roman"/>
          <w:b/>
          <w:szCs w:val="24"/>
        </w:rPr>
        <w:t>Руководители:</w:t>
      </w:r>
    </w:p>
    <w:p w14:paraId="284DBF71" w14:textId="66F0F075" w:rsidR="002E2538" w:rsidRPr="00D30F0F" w:rsidRDefault="002E2538" w:rsidP="00BF0067">
      <w:pPr>
        <w:pStyle w:val="a4"/>
        <w:numPr>
          <w:ilvl w:val="0"/>
          <w:numId w:val="6"/>
        </w:numPr>
        <w:spacing w:after="0" w:line="240" w:lineRule="auto"/>
        <w:jc w:val="both"/>
        <w:rPr>
          <w:rFonts w:cs="Times New Roman"/>
          <w:szCs w:val="24"/>
        </w:rPr>
      </w:pPr>
      <w:r w:rsidRPr="00D30F0F">
        <w:rPr>
          <w:rFonts w:cs="Times New Roman"/>
          <w:szCs w:val="24"/>
        </w:rPr>
        <w:t xml:space="preserve">Шубин Эдуард Викторович, кандидат  технических  наук, начальник кафедры Филиал ВА РВСН им Петра Великого в </w:t>
      </w:r>
      <w:proofErr w:type="spellStart"/>
      <w:r w:rsidRPr="00D30F0F">
        <w:rPr>
          <w:rFonts w:cs="Times New Roman"/>
          <w:szCs w:val="24"/>
        </w:rPr>
        <w:t>г.</w:t>
      </w:r>
      <w:r w:rsidR="009E1F79">
        <w:rPr>
          <w:rFonts w:cs="Times New Roman"/>
          <w:szCs w:val="24"/>
        </w:rPr>
        <w:t>о</w:t>
      </w:r>
      <w:proofErr w:type="spellEnd"/>
      <w:r w:rsidR="009E1F79">
        <w:rPr>
          <w:rFonts w:cs="Times New Roman"/>
          <w:szCs w:val="24"/>
        </w:rPr>
        <w:t>. Серпухов</w:t>
      </w:r>
    </w:p>
    <w:p w14:paraId="49B626CB" w14:textId="079C8B32" w:rsidR="002E2538" w:rsidRPr="00D30F0F" w:rsidRDefault="002E2538" w:rsidP="00BF0067">
      <w:pPr>
        <w:pStyle w:val="a4"/>
        <w:numPr>
          <w:ilvl w:val="0"/>
          <w:numId w:val="6"/>
        </w:numPr>
        <w:spacing w:after="0" w:line="240" w:lineRule="auto"/>
        <w:jc w:val="both"/>
        <w:rPr>
          <w:rFonts w:cs="Times New Roman"/>
          <w:szCs w:val="24"/>
        </w:rPr>
      </w:pPr>
      <w:r w:rsidRPr="00D30F0F">
        <w:rPr>
          <w:rFonts w:cs="Times New Roman"/>
          <w:szCs w:val="24"/>
        </w:rPr>
        <w:t>О</w:t>
      </w:r>
      <w:r w:rsidR="009E1F79">
        <w:rPr>
          <w:rFonts w:cs="Times New Roman"/>
          <w:szCs w:val="24"/>
        </w:rPr>
        <w:t>рлова Елена Валерьевна,</w:t>
      </w:r>
      <w:r w:rsidR="009E1F79">
        <w:rPr>
          <w:rFonts w:cs="Times New Roman"/>
          <w:szCs w:val="24"/>
        </w:rPr>
        <w:tab/>
        <w:t xml:space="preserve">учитель </w:t>
      </w:r>
      <w:r w:rsidRPr="00D30F0F">
        <w:rPr>
          <w:rFonts w:cs="Times New Roman"/>
          <w:szCs w:val="24"/>
        </w:rPr>
        <w:t>МБОУ СОШ №</w:t>
      </w:r>
      <w:r w:rsidR="009E1F79">
        <w:rPr>
          <w:rFonts w:cs="Times New Roman"/>
          <w:szCs w:val="24"/>
        </w:rPr>
        <w:t xml:space="preserve"> </w:t>
      </w:r>
      <w:r w:rsidRPr="00D30F0F">
        <w:rPr>
          <w:rFonts w:cs="Times New Roman"/>
          <w:szCs w:val="24"/>
        </w:rPr>
        <w:t xml:space="preserve">3 </w:t>
      </w:r>
      <w:proofErr w:type="spellStart"/>
      <w:r w:rsidRPr="00D30F0F">
        <w:rPr>
          <w:rFonts w:cs="Times New Roman"/>
          <w:szCs w:val="24"/>
        </w:rPr>
        <w:t>г.о</w:t>
      </w:r>
      <w:proofErr w:type="spellEnd"/>
      <w:r w:rsidRPr="00D30F0F">
        <w:rPr>
          <w:rFonts w:cs="Times New Roman"/>
          <w:szCs w:val="24"/>
        </w:rPr>
        <w:t>. Серпухов</w:t>
      </w:r>
    </w:p>
    <w:p w14:paraId="30386D0C" w14:textId="77777777" w:rsidR="009E1F79" w:rsidRDefault="002E2538" w:rsidP="00BF0067">
      <w:pPr>
        <w:pStyle w:val="a4"/>
        <w:numPr>
          <w:ilvl w:val="0"/>
          <w:numId w:val="6"/>
        </w:numPr>
        <w:spacing w:after="0" w:line="240" w:lineRule="auto"/>
        <w:jc w:val="both"/>
        <w:rPr>
          <w:rFonts w:cs="Times New Roman"/>
          <w:szCs w:val="24"/>
        </w:rPr>
      </w:pPr>
      <w:r w:rsidRPr="00D30F0F">
        <w:rPr>
          <w:rFonts w:cs="Times New Roman"/>
          <w:szCs w:val="24"/>
        </w:rPr>
        <w:t>Сергеева Мария Германовна,</w:t>
      </w:r>
      <w:r w:rsidR="00B351C1" w:rsidRPr="00D30F0F">
        <w:rPr>
          <w:rFonts w:cs="Times New Roman"/>
          <w:szCs w:val="24"/>
        </w:rPr>
        <w:t xml:space="preserve"> </w:t>
      </w:r>
      <w:r w:rsidRPr="00D30F0F">
        <w:rPr>
          <w:rFonts w:cs="Times New Roman"/>
          <w:szCs w:val="24"/>
        </w:rPr>
        <w:t xml:space="preserve">учитель информатики и математики МБОУ СОШ </w:t>
      </w:r>
    </w:p>
    <w:p w14:paraId="6BFB244B" w14:textId="7FBC35C1" w:rsidR="002E2538" w:rsidRPr="00D30F0F" w:rsidRDefault="002E2538" w:rsidP="009E1F79">
      <w:pPr>
        <w:pStyle w:val="a4"/>
        <w:spacing w:after="0" w:line="240" w:lineRule="auto"/>
        <w:jc w:val="both"/>
        <w:rPr>
          <w:rFonts w:cs="Times New Roman"/>
          <w:szCs w:val="24"/>
        </w:rPr>
      </w:pPr>
      <w:r w:rsidRPr="00D30F0F">
        <w:rPr>
          <w:rFonts w:cs="Times New Roman"/>
          <w:szCs w:val="24"/>
        </w:rPr>
        <w:t>№</w:t>
      </w:r>
      <w:r w:rsidR="009E1F79">
        <w:rPr>
          <w:rFonts w:cs="Times New Roman"/>
          <w:szCs w:val="24"/>
        </w:rPr>
        <w:t xml:space="preserve"> </w:t>
      </w:r>
      <w:r w:rsidRPr="00D30F0F">
        <w:rPr>
          <w:rFonts w:cs="Times New Roman"/>
          <w:szCs w:val="24"/>
        </w:rPr>
        <w:t xml:space="preserve">18 </w:t>
      </w:r>
      <w:proofErr w:type="spellStart"/>
      <w:r w:rsidRPr="00D30F0F">
        <w:rPr>
          <w:rFonts w:cs="Times New Roman"/>
          <w:szCs w:val="24"/>
        </w:rPr>
        <w:t>г.о</w:t>
      </w:r>
      <w:proofErr w:type="spellEnd"/>
      <w:r w:rsidRPr="00D30F0F">
        <w:rPr>
          <w:rFonts w:cs="Times New Roman"/>
          <w:szCs w:val="24"/>
        </w:rPr>
        <w:t>. Серпухов</w:t>
      </w:r>
    </w:p>
    <w:p w14:paraId="15ACE958" w14:textId="77777777" w:rsidR="002E2538" w:rsidRPr="00D30F0F" w:rsidRDefault="002E2538" w:rsidP="002F73DB">
      <w:pPr>
        <w:spacing w:after="0" w:line="240" w:lineRule="auto"/>
        <w:jc w:val="both"/>
        <w:rPr>
          <w:rFonts w:cs="Times New Roman"/>
          <w:b/>
          <w:szCs w:val="24"/>
        </w:rPr>
      </w:pPr>
    </w:p>
    <w:p w14:paraId="4F52AB56" w14:textId="2B2A4BCA" w:rsidR="002E2538" w:rsidRPr="00D30F0F" w:rsidRDefault="002E2538" w:rsidP="00BF0067">
      <w:pPr>
        <w:pStyle w:val="a4"/>
        <w:numPr>
          <w:ilvl w:val="0"/>
          <w:numId w:val="7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D30F0F">
        <w:rPr>
          <w:rFonts w:cs="Times New Roman"/>
          <w:b/>
          <w:szCs w:val="24"/>
        </w:rPr>
        <w:t>СОЗДАНИЕ СИСТЕМЫ РАСПОЗНАВАНИЯ ТОНАЛЬНОСТИ ТЕКСТА</w:t>
      </w:r>
      <w:r w:rsidR="00B351C1" w:rsidRPr="00D30F0F">
        <w:rPr>
          <w:rFonts w:cs="Times New Roman"/>
          <w:szCs w:val="24"/>
        </w:rPr>
        <w:t xml:space="preserve"> </w:t>
      </w:r>
      <w:r w:rsidRPr="00D30F0F">
        <w:rPr>
          <w:rFonts w:cs="Times New Roman"/>
          <w:szCs w:val="24"/>
        </w:rPr>
        <w:t>Белугин Арсений, обучающийся 11 «А» класса МБОУ СОШ №</w:t>
      </w:r>
      <w:r w:rsidR="009E1F79">
        <w:rPr>
          <w:rFonts w:cs="Times New Roman"/>
          <w:szCs w:val="24"/>
        </w:rPr>
        <w:t xml:space="preserve"> </w:t>
      </w:r>
      <w:r w:rsidRPr="00D30F0F">
        <w:rPr>
          <w:rFonts w:cs="Times New Roman"/>
          <w:szCs w:val="24"/>
        </w:rPr>
        <w:t xml:space="preserve">2 </w:t>
      </w:r>
      <w:proofErr w:type="spellStart"/>
      <w:r w:rsidRPr="00D30F0F">
        <w:rPr>
          <w:rFonts w:cs="Times New Roman"/>
          <w:szCs w:val="24"/>
        </w:rPr>
        <w:t>г.</w:t>
      </w:r>
      <w:r w:rsidR="009E1F79">
        <w:rPr>
          <w:rFonts w:cs="Times New Roman"/>
          <w:szCs w:val="24"/>
        </w:rPr>
        <w:t>о</w:t>
      </w:r>
      <w:proofErr w:type="spellEnd"/>
      <w:r w:rsidR="009E1F79">
        <w:rPr>
          <w:rFonts w:cs="Times New Roman"/>
          <w:szCs w:val="24"/>
        </w:rPr>
        <w:t>. Серпухов</w:t>
      </w:r>
      <w:r w:rsidRPr="00D30F0F">
        <w:rPr>
          <w:rFonts w:cs="Times New Roman"/>
          <w:szCs w:val="24"/>
        </w:rPr>
        <w:t xml:space="preserve"> Московской области</w:t>
      </w:r>
    </w:p>
    <w:p w14:paraId="2CA1F778" w14:textId="0FCA8B40" w:rsidR="002E2538" w:rsidRPr="00D30F0F" w:rsidRDefault="002E2538" w:rsidP="00BF0067">
      <w:pPr>
        <w:pStyle w:val="a4"/>
        <w:numPr>
          <w:ilvl w:val="0"/>
          <w:numId w:val="7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D30F0F">
        <w:rPr>
          <w:rFonts w:cs="Times New Roman"/>
          <w:b/>
          <w:szCs w:val="24"/>
        </w:rPr>
        <w:t>АВТОМАТИЗАЦИЯ ПОДАЧИ ЗВОНКОВ В УЧЕБНЫХ ЗАВЕДЕНИЯХ</w:t>
      </w:r>
      <w:r w:rsidR="00B351C1" w:rsidRPr="00D30F0F">
        <w:rPr>
          <w:rFonts w:cs="Times New Roman"/>
          <w:szCs w:val="24"/>
        </w:rPr>
        <w:t xml:space="preserve"> </w:t>
      </w:r>
      <w:r w:rsidRPr="00D30F0F">
        <w:rPr>
          <w:rFonts w:cs="Times New Roman"/>
          <w:szCs w:val="24"/>
        </w:rPr>
        <w:t>Алексеев Дмитрий, обучающийся 7 класса МБОУ СОШ №</w:t>
      </w:r>
      <w:r w:rsidR="009E1F79">
        <w:rPr>
          <w:rFonts w:cs="Times New Roman"/>
          <w:szCs w:val="24"/>
        </w:rPr>
        <w:t xml:space="preserve"> </w:t>
      </w:r>
      <w:r w:rsidRPr="00D30F0F">
        <w:rPr>
          <w:rFonts w:cs="Times New Roman"/>
          <w:szCs w:val="24"/>
        </w:rPr>
        <w:t xml:space="preserve">5 </w:t>
      </w:r>
      <w:proofErr w:type="spellStart"/>
      <w:r w:rsidRPr="00D30F0F">
        <w:rPr>
          <w:rFonts w:cs="Times New Roman"/>
          <w:szCs w:val="24"/>
        </w:rPr>
        <w:t>г.</w:t>
      </w:r>
      <w:r w:rsidR="009E1F79">
        <w:rPr>
          <w:rFonts w:cs="Times New Roman"/>
          <w:szCs w:val="24"/>
        </w:rPr>
        <w:t>о</w:t>
      </w:r>
      <w:proofErr w:type="spellEnd"/>
      <w:r w:rsidR="009E1F79">
        <w:rPr>
          <w:rFonts w:cs="Times New Roman"/>
          <w:szCs w:val="24"/>
        </w:rPr>
        <w:t>. Серпухов</w:t>
      </w:r>
      <w:r w:rsidRPr="00D30F0F">
        <w:rPr>
          <w:rFonts w:cs="Times New Roman"/>
          <w:szCs w:val="24"/>
        </w:rPr>
        <w:t xml:space="preserve"> Московской области.</w:t>
      </w:r>
    </w:p>
    <w:p w14:paraId="135D2388" w14:textId="0F6C9678" w:rsidR="002E2538" w:rsidRPr="00D30F0F" w:rsidRDefault="002E2538" w:rsidP="00BF0067">
      <w:pPr>
        <w:pStyle w:val="a4"/>
        <w:numPr>
          <w:ilvl w:val="0"/>
          <w:numId w:val="7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D30F0F">
        <w:rPr>
          <w:rFonts w:cs="Times New Roman"/>
          <w:b/>
          <w:szCs w:val="24"/>
        </w:rPr>
        <w:t>УДИВИТЕЛЬНЫЕ ВИЗУАЛЬНЫЕ ИЛЛЮЗИИ</w:t>
      </w:r>
      <w:r w:rsidRPr="00D30F0F">
        <w:rPr>
          <w:rFonts w:cs="Times New Roman"/>
          <w:szCs w:val="24"/>
        </w:rPr>
        <w:t xml:space="preserve"> Ерохин Александр, студент 3 курса направления «Информатика и вычислительная техника» филиала «Протвино» государственного университета «Дубна»</w:t>
      </w:r>
    </w:p>
    <w:p w14:paraId="17B29C4B" w14:textId="1C429B78" w:rsidR="002E2538" w:rsidRPr="00D30F0F" w:rsidRDefault="002E2538" w:rsidP="00BF0067">
      <w:pPr>
        <w:pStyle w:val="a4"/>
        <w:numPr>
          <w:ilvl w:val="0"/>
          <w:numId w:val="7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D30F0F">
        <w:rPr>
          <w:rFonts w:cs="Times New Roman"/>
          <w:b/>
          <w:szCs w:val="24"/>
        </w:rPr>
        <w:t>КОМПЬЮТЕРНАЯ ГРАФИКА: ДИНАМИКА РАЗРУШЕНИЯ НА ОСНОВЕ  ФИЗИКИ</w:t>
      </w:r>
      <w:r w:rsidR="00795963" w:rsidRPr="00D30F0F">
        <w:rPr>
          <w:rFonts w:cs="Times New Roman"/>
          <w:szCs w:val="24"/>
        </w:rPr>
        <w:t xml:space="preserve"> </w:t>
      </w:r>
      <w:proofErr w:type="spellStart"/>
      <w:r w:rsidRPr="00D30F0F">
        <w:rPr>
          <w:rFonts w:cs="Times New Roman"/>
          <w:szCs w:val="24"/>
        </w:rPr>
        <w:t>Головащенко</w:t>
      </w:r>
      <w:proofErr w:type="spellEnd"/>
      <w:r w:rsidRPr="00D30F0F">
        <w:rPr>
          <w:rFonts w:cs="Times New Roman"/>
          <w:szCs w:val="24"/>
        </w:rPr>
        <w:t xml:space="preserve"> А</w:t>
      </w:r>
      <w:r w:rsidR="00795963" w:rsidRPr="00D30F0F">
        <w:rPr>
          <w:rFonts w:cs="Times New Roman"/>
          <w:szCs w:val="24"/>
        </w:rPr>
        <w:t>лександр</w:t>
      </w:r>
      <w:r w:rsidRPr="00D30F0F">
        <w:rPr>
          <w:rFonts w:cs="Times New Roman"/>
          <w:szCs w:val="24"/>
        </w:rPr>
        <w:t xml:space="preserve">, обучающийся 11 класса МБОУ ВСОШ № 1 </w:t>
      </w:r>
      <w:proofErr w:type="spellStart"/>
      <w:r w:rsidRPr="00D30F0F">
        <w:rPr>
          <w:rFonts w:cs="Times New Roman"/>
          <w:szCs w:val="24"/>
        </w:rPr>
        <w:t>г.</w:t>
      </w:r>
      <w:r w:rsidR="009E1F79">
        <w:rPr>
          <w:rFonts w:cs="Times New Roman"/>
          <w:szCs w:val="24"/>
        </w:rPr>
        <w:t>о</w:t>
      </w:r>
      <w:proofErr w:type="spellEnd"/>
      <w:r w:rsidR="009E1F79">
        <w:rPr>
          <w:rFonts w:cs="Times New Roman"/>
          <w:szCs w:val="24"/>
        </w:rPr>
        <w:t>. Серпухов</w:t>
      </w:r>
      <w:r w:rsidRPr="00D30F0F">
        <w:rPr>
          <w:rFonts w:cs="Times New Roman"/>
          <w:szCs w:val="24"/>
        </w:rPr>
        <w:t xml:space="preserve"> Московской области</w:t>
      </w:r>
    </w:p>
    <w:p w14:paraId="66899D08" w14:textId="0559347F" w:rsidR="002E2538" w:rsidRPr="00D30F0F" w:rsidRDefault="002E2538" w:rsidP="00BF0067">
      <w:pPr>
        <w:pStyle w:val="a4"/>
        <w:numPr>
          <w:ilvl w:val="0"/>
          <w:numId w:val="7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D30F0F">
        <w:rPr>
          <w:rFonts w:cs="Times New Roman"/>
          <w:b/>
          <w:szCs w:val="24"/>
        </w:rPr>
        <w:t>ОСОБЕННОСТИ ЦИФРОВОЙ РЕАЛИЗАЦИИ ФИЛЬТРА НИЗКОЙ ЧАСТОТЫ</w:t>
      </w:r>
      <w:r w:rsidR="00795963" w:rsidRPr="00D30F0F">
        <w:rPr>
          <w:rFonts w:cs="Times New Roman"/>
          <w:szCs w:val="24"/>
        </w:rPr>
        <w:t xml:space="preserve"> </w:t>
      </w:r>
      <w:r w:rsidRPr="00D30F0F">
        <w:rPr>
          <w:rFonts w:cs="Times New Roman"/>
          <w:szCs w:val="24"/>
        </w:rPr>
        <w:t xml:space="preserve">Мартьянов Станислав, курсант Филиала Военной академии РВСН им. Петра Великого в </w:t>
      </w:r>
      <w:proofErr w:type="spellStart"/>
      <w:r w:rsidRPr="00D30F0F">
        <w:rPr>
          <w:rFonts w:cs="Times New Roman"/>
          <w:szCs w:val="24"/>
        </w:rPr>
        <w:t>г</w:t>
      </w:r>
      <w:r w:rsidR="009B4221">
        <w:rPr>
          <w:rFonts w:cs="Times New Roman"/>
          <w:szCs w:val="24"/>
        </w:rPr>
        <w:t>.о</w:t>
      </w:r>
      <w:proofErr w:type="spellEnd"/>
      <w:r w:rsidR="009B4221">
        <w:rPr>
          <w:rFonts w:cs="Times New Roman"/>
          <w:szCs w:val="24"/>
        </w:rPr>
        <w:t>. Серпухов</w:t>
      </w:r>
    </w:p>
    <w:p w14:paraId="1EB240D5" w14:textId="48EF9F18" w:rsidR="002E2538" w:rsidRPr="00D30F0F" w:rsidRDefault="002E2538" w:rsidP="00BF0067">
      <w:pPr>
        <w:pStyle w:val="a4"/>
        <w:numPr>
          <w:ilvl w:val="0"/>
          <w:numId w:val="7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D30F0F">
        <w:rPr>
          <w:rFonts w:cs="Times New Roman"/>
          <w:b/>
          <w:szCs w:val="24"/>
        </w:rPr>
        <w:t>РАЗРА</w:t>
      </w:r>
      <w:r w:rsidR="009B4221">
        <w:rPr>
          <w:rFonts w:cs="Times New Roman"/>
          <w:b/>
          <w:szCs w:val="24"/>
        </w:rPr>
        <w:t>БОТКА САЙТА НА ТЕМУ «</w:t>
      </w:r>
      <w:r w:rsidRPr="00D30F0F">
        <w:rPr>
          <w:rFonts w:cs="Times New Roman"/>
          <w:b/>
          <w:szCs w:val="24"/>
        </w:rPr>
        <w:t>ИСТОРИКО-КУЛЬТУРНЫЕ И ИСТОРИКО-ВОЕННЫЕ ОБЪЕКТЫ И ПАМЯТНИКИ ГОРОДА МОСКВЫ И МОСКОВСКОЙ ОБЛАСТИ</w:t>
      </w:r>
      <w:r w:rsidR="009B4221">
        <w:rPr>
          <w:rFonts w:cs="Times New Roman"/>
          <w:b/>
          <w:szCs w:val="24"/>
        </w:rPr>
        <w:t>»</w:t>
      </w:r>
      <w:r w:rsidRPr="00D30F0F">
        <w:rPr>
          <w:rFonts w:cs="Times New Roman"/>
          <w:szCs w:val="24"/>
        </w:rPr>
        <w:t xml:space="preserve"> Самарин Гавриил, обучающийся второго курса ГБПОУ МО «</w:t>
      </w:r>
      <w:proofErr w:type="spellStart"/>
      <w:r w:rsidRPr="00D30F0F">
        <w:rPr>
          <w:rFonts w:cs="Times New Roman"/>
          <w:szCs w:val="24"/>
        </w:rPr>
        <w:t>Серпуховский</w:t>
      </w:r>
      <w:proofErr w:type="spellEnd"/>
      <w:r w:rsidRPr="00D30F0F">
        <w:rPr>
          <w:rFonts w:cs="Times New Roman"/>
          <w:szCs w:val="24"/>
        </w:rPr>
        <w:t xml:space="preserve"> колледж» </w:t>
      </w:r>
      <w:proofErr w:type="spellStart"/>
      <w:r w:rsidRPr="00D30F0F">
        <w:rPr>
          <w:rFonts w:cs="Times New Roman"/>
          <w:szCs w:val="24"/>
        </w:rPr>
        <w:t>г</w:t>
      </w:r>
      <w:r w:rsidR="009B4221">
        <w:rPr>
          <w:rFonts w:cs="Times New Roman"/>
          <w:szCs w:val="24"/>
        </w:rPr>
        <w:t>.о</w:t>
      </w:r>
      <w:proofErr w:type="spellEnd"/>
      <w:r w:rsidR="009B4221">
        <w:rPr>
          <w:rFonts w:cs="Times New Roman"/>
          <w:szCs w:val="24"/>
        </w:rPr>
        <w:t>. Серпухов</w:t>
      </w:r>
      <w:r w:rsidRPr="00D30F0F">
        <w:rPr>
          <w:rFonts w:cs="Times New Roman"/>
          <w:szCs w:val="24"/>
        </w:rPr>
        <w:t xml:space="preserve"> Московской области</w:t>
      </w:r>
    </w:p>
    <w:p w14:paraId="4DB35538" w14:textId="39864C4E" w:rsidR="002E2538" w:rsidRPr="00D30F0F" w:rsidRDefault="00F17B4E" w:rsidP="00F17B4E">
      <w:pPr>
        <w:pStyle w:val="a4"/>
        <w:numPr>
          <w:ilvl w:val="0"/>
          <w:numId w:val="7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F17B4E">
        <w:rPr>
          <w:rFonts w:cs="Times New Roman"/>
          <w:b/>
          <w:szCs w:val="24"/>
        </w:rPr>
        <w:t xml:space="preserve">ПРИЛОЖЕНИЕ «СОЗДАНИЕ BLUETOOTH ЧАТА» </w:t>
      </w:r>
      <w:r w:rsidR="002E2538" w:rsidRPr="00D30F0F">
        <w:rPr>
          <w:rFonts w:cs="Times New Roman"/>
          <w:szCs w:val="24"/>
        </w:rPr>
        <w:t>Щербаков Антон, студент 4 курса ЧПОУ «</w:t>
      </w:r>
      <w:proofErr w:type="spellStart"/>
      <w:r w:rsidR="002E2538" w:rsidRPr="00D30F0F">
        <w:rPr>
          <w:rFonts w:cs="Times New Roman"/>
          <w:szCs w:val="24"/>
        </w:rPr>
        <w:t>Серпуховский</w:t>
      </w:r>
      <w:proofErr w:type="spellEnd"/>
      <w:r w:rsidR="002E2538" w:rsidRPr="00D30F0F">
        <w:rPr>
          <w:rFonts w:cs="Times New Roman"/>
          <w:szCs w:val="24"/>
        </w:rPr>
        <w:t xml:space="preserve"> городской открытый колледж</w:t>
      </w:r>
      <w:r w:rsidR="00BD5751" w:rsidRPr="00D30F0F">
        <w:rPr>
          <w:rFonts w:cs="Times New Roman"/>
          <w:szCs w:val="24"/>
        </w:rPr>
        <w:t>»</w:t>
      </w:r>
    </w:p>
    <w:p w14:paraId="6E392814" w14:textId="77777777" w:rsidR="00BD5751" w:rsidRPr="00D30F0F" w:rsidRDefault="002E2538" w:rsidP="00BF0067">
      <w:pPr>
        <w:pStyle w:val="a4"/>
        <w:numPr>
          <w:ilvl w:val="0"/>
          <w:numId w:val="7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D30F0F">
        <w:rPr>
          <w:rFonts w:cs="Times New Roman"/>
          <w:b/>
          <w:szCs w:val="24"/>
        </w:rPr>
        <w:t>ЭЛЕКТРОННЫЙ ЖУРНАЛ В РАБОТЕ УЧИТЕЛЯ-ПРЕДМЕТНИКА</w:t>
      </w:r>
      <w:r w:rsidRPr="00D30F0F">
        <w:rPr>
          <w:rFonts w:cs="Times New Roman"/>
          <w:szCs w:val="24"/>
        </w:rPr>
        <w:t xml:space="preserve"> Гущина Анастасия, обучающаяся 11 класса МБОУ СОШ № 10 </w:t>
      </w:r>
      <w:proofErr w:type="spellStart"/>
      <w:r w:rsidRPr="00D30F0F">
        <w:rPr>
          <w:rFonts w:cs="Times New Roman"/>
          <w:szCs w:val="24"/>
        </w:rPr>
        <w:t>г.о</w:t>
      </w:r>
      <w:proofErr w:type="spellEnd"/>
      <w:r w:rsidRPr="00D30F0F">
        <w:rPr>
          <w:rFonts w:cs="Times New Roman"/>
          <w:szCs w:val="24"/>
        </w:rPr>
        <w:t>. Серпухов Московской области.</w:t>
      </w:r>
    </w:p>
    <w:p w14:paraId="0C07A7BA" w14:textId="7EFCE24C" w:rsidR="002E2538" w:rsidRPr="00D30F0F" w:rsidRDefault="002E2538" w:rsidP="00BF0067">
      <w:pPr>
        <w:pStyle w:val="a4"/>
        <w:numPr>
          <w:ilvl w:val="0"/>
          <w:numId w:val="7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D30F0F">
        <w:rPr>
          <w:rFonts w:cs="Times New Roman"/>
          <w:b/>
          <w:szCs w:val="24"/>
        </w:rPr>
        <w:t>ПРИЛОЖЕНИЕ «СОЗДАНИЕ И РЕДАКТИРОВАНИЕ РАСПИСАНИЯ КОЛЛЕДЖА НА САЙТЕ»</w:t>
      </w:r>
      <w:r w:rsidRPr="00D30F0F">
        <w:rPr>
          <w:rFonts w:cs="Times New Roman"/>
          <w:szCs w:val="24"/>
        </w:rPr>
        <w:t xml:space="preserve"> Мордвинцев Вячеслав, студент 4 курса Филиала «Протвино» государственного бюджетного образовательного учреждения высшего образования Московской области «Международный университет природы, общества и человека «Дубна»</w:t>
      </w:r>
    </w:p>
    <w:p w14:paraId="3232A9C7" w14:textId="6C7F47DC" w:rsidR="002E2538" w:rsidRPr="00D30F0F" w:rsidRDefault="002E2538" w:rsidP="00BF0067">
      <w:pPr>
        <w:pStyle w:val="a4"/>
        <w:numPr>
          <w:ilvl w:val="0"/>
          <w:numId w:val="7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D30F0F">
        <w:rPr>
          <w:rFonts w:cs="Times New Roman"/>
          <w:b/>
          <w:szCs w:val="24"/>
        </w:rPr>
        <w:t>ПРИЛОЖЕНИЕ «СОЗДАНИЕ ДЕСКТОПНОГО ЧАТА»</w:t>
      </w:r>
      <w:r w:rsidRPr="00D30F0F">
        <w:rPr>
          <w:rFonts w:cs="Times New Roman"/>
          <w:szCs w:val="24"/>
        </w:rPr>
        <w:t xml:space="preserve"> Князева Надежда, студентка 4 курса ЧПОУ «</w:t>
      </w:r>
      <w:proofErr w:type="spellStart"/>
      <w:r w:rsidRPr="00D30F0F">
        <w:rPr>
          <w:rFonts w:cs="Times New Roman"/>
          <w:szCs w:val="24"/>
        </w:rPr>
        <w:t>Серпуховский</w:t>
      </w:r>
      <w:proofErr w:type="spellEnd"/>
      <w:r w:rsidRPr="00D30F0F">
        <w:rPr>
          <w:rFonts w:cs="Times New Roman"/>
          <w:szCs w:val="24"/>
        </w:rPr>
        <w:t xml:space="preserve"> городской открытый колледж</w:t>
      </w:r>
      <w:r w:rsidR="009B4221">
        <w:rPr>
          <w:rFonts w:cs="Times New Roman"/>
          <w:szCs w:val="24"/>
        </w:rPr>
        <w:t>»</w:t>
      </w:r>
    </w:p>
    <w:p w14:paraId="2C629267" w14:textId="69F4BA95" w:rsidR="002E2538" w:rsidRPr="00D30F0F" w:rsidRDefault="002E2538" w:rsidP="00BF0067">
      <w:pPr>
        <w:pStyle w:val="a4"/>
        <w:numPr>
          <w:ilvl w:val="0"/>
          <w:numId w:val="7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D30F0F">
        <w:rPr>
          <w:rFonts w:cs="Times New Roman"/>
          <w:b/>
          <w:szCs w:val="24"/>
        </w:rPr>
        <w:t>НЕЙРОСЕТИ В БИЗНЕСЕ</w:t>
      </w:r>
      <w:r w:rsidRPr="00D30F0F">
        <w:rPr>
          <w:rFonts w:cs="Times New Roman"/>
          <w:szCs w:val="24"/>
        </w:rPr>
        <w:t xml:space="preserve"> </w:t>
      </w:r>
      <w:proofErr w:type="spellStart"/>
      <w:r w:rsidRPr="00D30F0F">
        <w:rPr>
          <w:rFonts w:cs="Times New Roman"/>
          <w:szCs w:val="24"/>
        </w:rPr>
        <w:t>Кузьмик</w:t>
      </w:r>
      <w:proofErr w:type="spellEnd"/>
      <w:r w:rsidRPr="00D30F0F">
        <w:rPr>
          <w:rFonts w:cs="Times New Roman"/>
          <w:szCs w:val="24"/>
        </w:rPr>
        <w:t xml:space="preserve"> Екатерина, обучающаяся 10 класса МБОУ СОШ №</w:t>
      </w:r>
      <w:r w:rsidR="009B4221">
        <w:rPr>
          <w:rFonts w:cs="Times New Roman"/>
          <w:szCs w:val="24"/>
        </w:rPr>
        <w:t xml:space="preserve"> </w:t>
      </w:r>
      <w:r w:rsidRPr="00D30F0F">
        <w:rPr>
          <w:rFonts w:cs="Times New Roman"/>
          <w:szCs w:val="24"/>
        </w:rPr>
        <w:t xml:space="preserve">7 г. о.  Серпухов Московской области. </w:t>
      </w:r>
    </w:p>
    <w:p w14:paraId="0B77B7F6" w14:textId="4879C264" w:rsidR="002E2538" w:rsidRPr="00D30F0F" w:rsidRDefault="002E2538" w:rsidP="00BF0067">
      <w:pPr>
        <w:pStyle w:val="a4"/>
        <w:numPr>
          <w:ilvl w:val="0"/>
          <w:numId w:val="7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D30F0F">
        <w:rPr>
          <w:rFonts w:cs="Times New Roman"/>
          <w:b/>
          <w:szCs w:val="24"/>
        </w:rPr>
        <w:t>ИССЛЕДОВАНИЕ ПРИМЕНИМОСТИ ШИФРОВА</w:t>
      </w:r>
      <w:r w:rsidR="002566A5" w:rsidRPr="00D30F0F">
        <w:rPr>
          <w:rFonts w:cs="Times New Roman"/>
          <w:b/>
          <w:szCs w:val="24"/>
        </w:rPr>
        <w:t>НИЯ. БЕЗОПАСНОСТЬ ЛИЧНЫХ ДАННЫХ</w:t>
      </w:r>
      <w:r w:rsidR="002566A5" w:rsidRPr="00D30F0F">
        <w:rPr>
          <w:rFonts w:cs="Times New Roman"/>
          <w:szCs w:val="24"/>
        </w:rPr>
        <w:t xml:space="preserve"> </w:t>
      </w:r>
      <w:r w:rsidRPr="00D30F0F">
        <w:rPr>
          <w:rFonts w:cs="Times New Roman"/>
          <w:szCs w:val="24"/>
        </w:rPr>
        <w:t xml:space="preserve"> </w:t>
      </w:r>
      <w:proofErr w:type="spellStart"/>
      <w:r w:rsidRPr="00D30F0F">
        <w:rPr>
          <w:rFonts w:cs="Times New Roman"/>
          <w:szCs w:val="24"/>
        </w:rPr>
        <w:t>Панкрахин</w:t>
      </w:r>
      <w:proofErr w:type="spellEnd"/>
      <w:r w:rsidRPr="00D30F0F">
        <w:rPr>
          <w:rFonts w:cs="Times New Roman"/>
          <w:szCs w:val="24"/>
        </w:rPr>
        <w:t xml:space="preserve"> Андрей,  ученик 11 «А» класса МБОУ СОШ №1</w:t>
      </w:r>
    </w:p>
    <w:p w14:paraId="70D877DB" w14:textId="74F2CC0C" w:rsidR="002E2538" w:rsidRPr="00D30F0F" w:rsidRDefault="002E2538" w:rsidP="00BF0067">
      <w:pPr>
        <w:pStyle w:val="a4"/>
        <w:numPr>
          <w:ilvl w:val="0"/>
          <w:numId w:val="7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D30F0F">
        <w:rPr>
          <w:rFonts w:cs="Times New Roman"/>
          <w:b/>
          <w:szCs w:val="24"/>
        </w:rPr>
        <w:t>ПОСТРОЕНИЕ И ИССЛЕДОВАНИЕ ГРАФИКОВ ФУНКЦИЙ В ПРИЛОЖЕНИИ MICROSOFT EXCEL</w:t>
      </w:r>
      <w:r w:rsidRPr="00D30F0F">
        <w:rPr>
          <w:rFonts w:cs="Times New Roman"/>
          <w:szCs w:val="24"/>
        </w:rPr>
        <w:t xml:space="preserve"> Строганова Софья, ученица 11 «А» класса МБОУ СОШ №1, Московская область, </w:t>
      </w:r>
      <w:proofErr w:type="spellStart"/>
      <w:r w:rsidRPr="00D30F0F">
        <w:rPr>
          <w:rFonts w:cs="Times New Roman"/>
          <w:szCs w:val="24"/>
        </w:rPr>
        <w:t>г.о</w:t>
      </w:r>
      <w:proofErr w:type="spellEnd"/>
      <w:r w:rsidRPr="00D30F0F">
        <w:rPr>
          <w:rFonts w:cs="Times New Roman"/>
          <w:szCs w:val="24"/>
        </w:rPr>
        <w:t>. Серпухов</w:t>
      </w:r>
    </w:p>
    <w:p w14:paraId="4F431CA3" w14:textId="19308827" w:rsidR="002E2538" w:rsidRPr="00D30F0F" w:rsidRDefault="002E2538" w:rsidP="00BF0067">
      <w:pPr>
        <w:pStyle w:val="a4"/>
        <w:numPr>
          <w:ilvl w:val="0"/>
          <w:numId w:val="7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D30F0F">
        <w:rPr>
          <w:rFonts w:cs="Times New Roman"/>
          <w:b/>
          <w:szCs w:val="24"/>
        </w:rPr>
        <w:t>РАЗРАБОТКА ПРИКЛАДНОГО ПРОГРАММНОГО ОБЕСПЕЧЕНИЯ ДЛЯ АВТОМАТИЗАЦИИ ДЕЯТЕЛЬНОСТИ ПО ОРГАНИЗАЦИИ КОНФЕРЕНЦИИ, ВКЛЮЧАЮЩЕЕ В СЕБЯ ДЕСКТОПНУЮ И МОБИЛЬНУЮ ВЕРСИИ</w:t>
      </w:r>
      <w:r w:rsidR="002566A5" w:rsidRPr="00D30F0F">
        <w:rPr>
          <w:rFonts w:cs="Times New Roman"/>
          <w:szCs w:val="24"/>
        </w:rPr>
        <w:t xml:space="preserve"> </w:t>
      </w:r>
      <w:r w:rsidRPr="00D30F0F">
        <w:rPr>
          <w:rFonts w:cs="Times New Roman"/>
          <w:szCs w:val="24"/>
        </w:rPr>
        <w:t>Мельников Тимофей, обучающийся 2 курса ГБПОУ МО «</w:t>
      </w:r>
      <w:proofErr w:type="spellStart"/>
      <w:r w:rsidRPr="00D30F0F">
        <w:rPr>
          <w:rFonts w:cs="Times New Roman"/>
          <w:szCs w:val="24"/>
        </w:rPr>
        <w:t>Серпуховский</w:t>
      </w:r>
      <w:proofErr w:type="spellEnd"/>
      <w:r w:rsidRPr="00D30F0F">
        <w:rPr>
          <w:rFonts w:cs="Times New Roman"/>
          <w:szCs w:val="24"/>
        </w:rPr>
        <w:t xml:space="preserve"> колледж»</w:t>
      </w:r>
    </w:p>
    <w:p w14:paraId="0A7CAD46" w14:textId="597A82DC" w:rsidR="002E2538" w:rsidRPr="00D30F0F" w:rsidRDefault="002E2538" w:rsidP="00BF0067">
      <w:pPr>
        <w:pStyle w:val="a4"/>
        <w:numPr>
          <w:ilvl w:val="0"/>
          <w:numId w:val="7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D30F0F">
        <w:rPr>
          <w:rFonts w:cs="Times New Roman"/>
          <w:b/>
          <w:szCs w:val="24"/>
        </w:rPr>
        <w:lastRenderedPageBreak/>
        <w:t>РЕКУРСИЯ В ЗАДАЧАХ ЕГЭ</w:t>
      </w:r>
      <w:r w:rsidRPr="00D30F0F">
        <w:rPr>
          <w:rFonts w:cs="Times New Roman"/>
          <w:szCs w:val="24"/>
        </w:rPr>
        <w:t xml:space="preserve"> Филиппов И</w:t>
      </w:r>
      <w:proofErr w:type="spellStart"/>
      <w:r w:rsidR="002566A5" w:rsidRPr="00D30F0F">
        <w:rPr>
          <w:rFonts w:cs="Times New Roman"/>
          <w:szCs w:val="24"/>
          <w:lang w:val="en-US"/>
        </w:rPr>
        <w:t>dfy</w:t>
      </w:r>
      <w:proofErr w:type="spellEnd"/>
      <w:r w:rsidRPr="00D30F0F">
        <w:rPr>
          <w:rFonts w:cs="Times New Roman"/>
          <w:szCs w:val="24"/>
        </w:rPr>
        <w:t xml:space="preserve">, обучающийся 10 класса МБОУ «Лицей» </w:t>
      </w:r>
      <w:proofErr w:type="spellStart"/>
      <w:r w:rsidRPr="00D30F0F">
        <w:rPr>
          <w:rFonts w:cs="Times New Roman"/>
          <w:szCs w:val="24"/>
        </w:rPr>
        <w:t>г.о</w:t>
      </w:r>
      <w:proofErr w:type="spellEnd"/>
      <w:r w:rsidRPr="00D30F0F">
        <w:rPr>
          <w:rFonts w:cs="Times New Roman"/>
          <w:szCs w:val="24"/>
        </w:rPr>
        <w:t>. Протвино</w:t>
      </w:r>
    </w:p>
    <w:p w14:paraId="32C80E10" w14:textId="06D93BB4" w:rsidR="002E2538" w:rsidRPr="00D30F0F" w:rsidRDefault="002E2538" w:rsidP="00BF0067">
      <w:pPr>
        <w:pStyle w:val="a4"/>
        <w:numPr>
          <w:ilvl w:val="0"/>
          <w:numId w:val="7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D30F0F">
        <w:rPr>
          <w:rFonts w:cs="Times New Roman"/>
          <w:b/>
          <w:szCs w:val="24"/>
        </w:rPr>
        <w:t>ХАНОЙСКИЕ БАШНИ</w:t>
      </w:r>
      <w:r w:rsidR="002566A5" w:rsidRPr="00D30F0F">
        <w:rPr>
          <w:rFonts w:cs="Times New Roman"/>
          <w:szCs w:val="24"/>
        </w:rPr>
        <w:t xml:space="preserve"> Ощепков Владимир</w:t>
      </w:r>
      <w:r w:rsidRPr="00D30F0F">
        <w:rPr>
          <w:rFonts w:cs="Times New Roman"/>
          <w:szCs w:val="24"/>
        </w:rPr>
        <w:t xml:space="preserve">, обучающийся 10 класса МБОУ «Лицей» </w:t>
      </w:r>
      <w:proofErr w:type="spellStart"/>
      <w:r w:rsidRPr="00D30F0F">
        <w:rPr>
          <w:rFonts w:cs="Times New Roman"/>
          <w:szCs w:val="24"/>
        </w:rPr>
        <w:t>г.о</w:t>
      </w:r>
      <w:proofErr w:type="spellEnd"/>
      <w:r w:rsidRPr="00D30F0F">
        <w:rPr>
          <w:rFonts w:cs="Times New Roman"/>
          <w:szCs w:val="24"/>
        </w:rPr>
        <w:t>. Протвино</w:t>
      </w:r>
    </w:p>
    <w:p w14:paraId="10AC85A8" w14:textId="1F55E3F6" w:rsidR="00FC0FC0" w:rsidRPr="00D30F0F" w:rsidRDefault="00FC0FC0" w:rsidP="00FC0FC0">
      <w:pPr>
        <w:pStyle w:val="a4"/>
        <w:numPr>
          <w:ilvl w:val="0"/>
          <w:numId w:val="7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D30F0F">
        <w:rPr>
          <w:rFonts w:cs="Times New Roman"/>
          <w:b/>
          <w:szCs w:val="24"/>
        </w:rPr>
        <w:t>TELEGRAM BOT ДЛЯ ОБУЧЕНИЯ</w:t>
      </w:r>
      <w:r w:rsidRPr="00D30F0F">
        <w:rPr>
          <w:rFonts w:cs="Times New Roman"/>
          <w:szCs w:val="24"/>
        </w:rPr>
        <w:t xml:space="preserve"> Рябченко Николай, Лебедев Иоанн, студенты второго курса учебного центра «Интеграция» филиала МАИ «Стрела» </w:t>
      </w:r>
      <w:proofErr w:type="spellStart"/>
      <w:r w:rsidRPr="00D30F0F">
        <w:rPr>
          <w:rFonts w:cs="Times New Roman"/>
          <w:szCs w:val="24"/>
        </w:rPr>
        <w:t>г.</w:t>
      </w:r>
      <w:r w:rsidR="009B4221">
        <w:rPr>
          <w:rFonts w:cs="Times New Roman"/>
          <w:szCs w:val="24"/>
        </w:rPr>
        <w:t>о</w:t>
      </w:r>
      <w:proofErr w:type="spellEnd"/>
      <w:r w:rsidR="009B4221">
        <w:rPr>
          <w:rFonts w:cs="Times New Roman"/>
          <w:szCs w:val="24"/>
        </w:rPr>
        <w:t>. Серпухов</w:t>
      </w:r>
      <w:r w:rsidRPr="00D30F0F">
        <w:rPr>
          <w:rFonts w:cs="Times New Roman"/>
          <w:szCs w:val="24"/>
        </w:rPr>
        <w:t xml:space="preserve"> Московской области. </w:t>
      </w:r>
    </w:p>
    <w:p w14:paraId="45902DE9" w14:textId="113CDCBD" w:rsidR="00FC0FC0" w:rsidRPr="00D30F0F" w:rsidRDefault="00FC0FC0" w:rsidP="00FC0FC0">
      <w:pPr>
        <w:pStyle w:val="a4"/>
        <w:numPr>
          <w:ilvl w:val="0"/>
          <w:numId w:val="7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D30F0F">
        <w:rPr>
          <w:rFonts w:cs="Times New Roman"/>
          <w:b/>
          <w:szCs w:val="24"/>
        </w:rPr>
        <w:t>TELEGRAM BOT</w:t>
      </w:r>
      <w:r w:rsidRPr="00D30F0F">
        <w:rPr>
          <w:rFonts w:cs="Times New Roman"/>
          <w:szCs w:val="24"/>
        </w:rPr>
        <w:t xml:space="preserve"> Александров Максим, студент второго курса учебного центра «Интеграция» филиала МАИ «Стрела» </w:t>
      </w:r>
      <w:proofErr w:type="spellStart"/>
      <w:r w:rsidRPr="00D30F0F">
        <w:rPr>
          <w:rFonts w:cs="Times New Roman"/>
          <w:szCs w:val="24"/>
        </w:rPr>
        <w:t>г</w:t>
      </w:r>
      <w:r w:rsidR="009B4221">
        <w:rPr>
          <w:rFonts w:cs="Times New Roman"/>
          <w:szCs w:val="24"/>
        </w:rPr>
        <w:t>.о</w:t>
      </w:r>
      <w:proofErr w:type="spellEnd"/>
      <w:r w:rsidR="009B4221">
        <w:rPr>
          <w:rFonts w:cs="Times New Roman"/>
          <w:szCs w:val="24"/>
        </w:rPr>
        <w:t xml:space="preserve">. Серпухов </w:t>
      </w:r>
      <w:r w:rsidRPr="00D30F0F">
        <w:rPr>
          <w:rFonts w:cs="Times New Roman"/>
          <w:szCs w:val="24"/>
        </w:rPr>
        <w:t xml:space="preserve"> Московской области. </w:t>
      </w:r>
    </w:p>
    <w:p w14:paraId="6A5C3519" w14:textId="3F054E5C" w:rsidR="002E2538" w:rsidRPr="00180521" w:rsidRDefault="002E2538" w:rsidP="00BF0067">
      <w:pPr>
        <w:pStyle w:val="a4"/>
        <w:numPr>
          <w:ilvl w:val="0"/>
          <w:numId w:val="7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D30F0F">
        <w:rPr>
          <w:rFonts w:cs="Times New Roman"/>
          <w:b/>
          <w:szCs w:val="24"/>
        </w:rPr>
        <w:t>ОСОБЕННОСТИ ИНФОРМАЦИОННОЙ БЕЗОПАСНОСТИ ШКОЛЬНИКОВ В СОЦИАЛЬНЫХ СЕТЯХ</w:t>
      </w:r>
      <w:r w:rsidRPr="00D30F0F">
        <w:rPr>
          <w:rFonts w:cs="Times New Roman"/>
          <w:szCs w:val="24"/>
        </w:rPr>
        <w:t xml:space="preserve"> Игнатов Дмитрий, обучающий</w:t>
      </w:r>
      <w:r w:rsidR="009B4221">
        <w:rPr>
          <w:rFonts w:cs="Times New Roman"/>
          <w:szCs w:val="24"/>
        </w:rPr>
        <w:t xml:space="preserve">ся 11 класса МОУ </w:t>
      </w:r>
      <w:proofErr w:type="spellStart"/>
      <w:r w:rsidR="009B4221">
        <w:rPr>
          <w:rFonts w:cs="Times New Roman"/>
          <w:szCs w:val="24"/>
        </w:rPr>
        <w:t>Маливская</w:t>
      </w:r>
      <w:proofErr w:type="spellEnd"/>
      <w:r w:rsidR="009B4221">
        <w:rPr>
          <w:rFonts w:cs="Times New Roman"/>
          <w:szCs w:val="24"/>
        </w:rPr>
        <w:t xml:space="preserve">  СОШ г</w:t>
      </w:r>
      <w:r w:rsidRPr="00D30F0F">
        <w:rPr>
          <w:rFonts w:cs="Times New Roman"/>
          <w:szCs w:val="24"/>
        </w:rPr>
        <w:t>. о. Коломна Московской области</w:t>
      </w:r>
    </w:p>
    <w:p w14:paraId="0D69BE0E" w14:textId="77777777" w:rsidR="002E2538" w:rsidRPr="00D30F0F" w:rsidRDefault="002E2538" w:rsidP="002F73DB">
      <w:pPr>
        <w:spacing w:after="0" w:line="240" w:lineRule="auto"/>
        <w:jc w:val="both"/>
        <w:rPr>
          <w:rFonts w:cs="Times New Roman"/>
          <w:szCs w:val="24"/>
        </w:rPr>
      </w:pPr>
    </w:p>
    <w:p w14:paraId="2CACE7D8" w14:textId="77777777" w:rsidR="002E2538" w:rsidRPr="00D30F0F" w:rsidRDefault="002E2538" w:rsidP="002F73DB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14:paraId="00470B43" w14:textId="0A5495F4" w:rsidR="002E2538" w:rsidRPr="00D30F0F" w:rsidRDefault="00CB2BC9" w:rsidP="00E32CE0">
      <w:pPr>
        <w:pStyle w:val="a4"/>
        <w:spacing w:after="0" w:line="240" w:lineRule="auto"/>
        <w:jc w:val="both"/>
        <w:rPr>
          <w:rFonts w:eastAsia="Times New Roman" w:cs="Times New Roman"/>
          <w:b/>
          <w:szCs w:val="24"/>
          <w:highlight w:val="green"/>
          <w:lang w:eastAsia="ru-RU"/>
        </w:rPr>
      </w:pPr>
      <w:r w:rsidRPr="00D30F0F">
        <w:rPr>
          <w:rFonts w:cs="Times New Roman"/>
          <w:b/>
          <w:szCs w:val="24"/>
        </w:rPr>
        <w:t>3.ТЕХНОЛОГИЯ</w:t>
      </w:r>
    </w:p>
    <w:p w14:paraId="4087A8E3" w14:textId="77777777" w:rsidR="002E2538" w:rsidRPr="00D30F0F" w:rsidRDefault="002E2538" w:rsidP="002F73DB">
      <w:pPr>
        <w:pStyle w:val="a4"/>
        <w:spacing w:after="0" w:line="240" w:lineRule="auto"/>
        <w:jc w:val="both"/>
        <w:rPr>
          <w:rFonts w:eastAsia="Times New Roman" w:cs="Times New Roman"/>
          <w:b/>
          <w:szCs w:val="24"/>
          <w:highlight w:val="green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Руководители:</w:t>
      </w:r>
    </w:p>
    <w:p w14:paraId="6EF6B323" w14:textId="77777777" w:rsidR="00E32CE0" w:rsidRPr="00D30F0F" w:rsidRDefault="00E32CE0" w:rsidP="00BF0067">
      <w:pPr>
        <w:pStyle w:val="a4"/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szCs w:val="24"/>
          <w:lang w:eastAsia="ru-RU"/>
        </w:rPr>
        <w:t>Молокова Ирина Григорьевна, начальник информационно-аналитического отдела, методист  МОУ ДПО УМЦ</w:t>
      </w:r>
    </w:p>
    <w:p w14:paraId="2F66D200" w14:textId="090020DC" w:rsidR="002E2538" w:rsidRPr="00D30F0F" w:rsidRDefault="002E2538" w:rsidP="00BF0067">
      <w:pPr>
        <w:pStyle w:val="a4"/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proofErr w:type="spellStart"/>
      <w:r w:rsidRPr="00D30F0F">
        <w:rPr>
          <w:rFonts w:eastAsia="Times New Roman" w:cs="Times New Roman"/>
          <w:szCs w:val="24"/>
          <w:lang w:eastAsia="ru-RU"/>
        </w:rPr>
        <w:t>Хаулин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Алексей Николаевич канд.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пед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. наук, доцент,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и.о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>. декана Факультета технологии и пре</w:t>
      </w:r>
      <w:r w:rsidR="00F65DB7">
        <w:rPr>
          <w:rFonts w:eastAsia="Times New Roman" w:cs="Times New Roman"/>
          <w:szCs w:val="24"/>
          <w:lang w:eastAsia="ru-RU"/>
        </w:rPr>
        <w:t>дпринимательства Государственного образовательного учреждения</w:t>
      </w:r>
      <w:r w:rsidRPr="00D30F0F">
        <w:rPr>
          <w:rFonts w:eastAsia="Times New Roman" w:cs="Times New Roman"/>
          <w:szCs w:val="24"/>
          <w:lang w:eastAsia="ru-RU"/>
        </w:rPr>
        <w:t xml:space="preserve"> высшего образования Московской области Московский государственный областной университет</w:t>
      </w:r>
      <w:r w:rsidRPr="00D30F0F">
        <w:rPr>
          <w:rFonts w:eastAsia="Times New Roman" w:cs="Times New Roman"/>
          <w:szCs w:val="24"/>
          <w:lang w:eastAsia="ru-RU"/>
        </w:rPr>
        <w:tab/>
      </w:r>
    </w:p>
    <w:p w14:paraId="0DF345CB" w14:textId="64F94C25" w:rsidR="00E32CE0" w:rsidRPr="00D30F0F" w:rsidRDefault="00E32CE0" w:rsidP="00BF0067">
      <w:pPr>
        <w:pStyle w:val="a4"/>
        <w:numPr>
          <w:ilvl w:val="0"/>
          <w:numId w:val="8"/>
        </w:numPr>
        <w:rPr>
          <w:rFonts w:eastAsia="Times New Roman" w:cs="Times New Roman"/>
          <w:szCs w:val="24"/>
          <w:lang w:eastAsia="ru-RU"/>
        </w:rPr>
      </w:pPr>
      <w:proofErr w:type="spellStart"/>
      <w:r w:rsidRPr="00D30F0F">
        <w:rPr>
          <w:rFonts w:eastAsia="Times New Roman" w:cs="Times New Roman"/>
          <w:szCs w:val="24"/>
          <w:lang w:eastAsia="ru-RU"/>
        </w:rPr>
        <w:t>Кынтикова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Юлия Сергеевна, учитель технологии МБОУ СОШ №</w:t>
      </w:r>
      <w:r w:rsidR="00F65DB7">
        <w:rPr>
          <w:rFonts w:eastAsia="Times New Roman" w:cs="Times New Roman"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>4</w:t>
      </w:r>
    </w:p>
    <w:p w14:paraId="4CE9A191" w14:textId="77777777" w:rsidR="00F82054" w:rsidRPr="00D30F0F" w:rsidRDefault="00F82054" w:rsidP="00F82054">
      <w:pPr>
        <w:pStyle w:val="a4"/>
        <w:rPr>
          <w:rFonts w:eastAsia="Times New Roman" w:cs="Times New Roman"/>
          <w:szCs w:val="24"/>
          <w:lang w:eastAsia="ru-RU"/>
        </w:rPr>
      </w:pPr>
    </w:p>
    <w:p w14:paraId="7C25266A" w14:textId="583BC6C0" w:rsidR="002E2538" w:rsidRPr="00D30F0F" w:rsidRDefault="002E2538" w:rsidP="00BF0067">
      <w:pPr>
        <w:pStyle w:val="a4"/>
        <w:numPr>
          <w:ilvl w:val="0"/>
          <w:numId w:val="9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УЛУЧШЕНИЕ КАЧЕСТВА ПЕЧАТИ ПРИ ИЗГОТОВЛЕНИИ ДЕТАЛЕЙ НА 3D ПРИНТЕРЕ</w:t>
      </w:r>
      <w:r w:rsidRPr="00D30F0F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Сомкин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Михаил,  Фурсов Андрей, студенты  группы 1581 ГБПОУ МО «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Серпу</w:t>
      </w:r>
      <w:r w:rsidR="00F65DB7">
        <w:rPr>
          <w:rFonts w:eastAsia="Times New Roman" w:cs="Times New Roman"/>
          <w:szCs w:val="24"/>
          <w:lang w:eastAsia="ru-RU"/>
        </w:rPr>
        <w:t>ховский</w:t>
      </w:r>
      <w:proofErr w:type="spellEnd"/>
      <w:r w:rsidR="00F65DB7">
        <w:rPr>
          <w:rFonts w:eastAsia="Times New Roman" w:cs="Times New Roman"/>
          <w:szCs w:val="24"/>
          <w:lang w:eastAsia="ru-RU"/>
        </w:rPr>
        <w:t xml:space="preserve"> колледж», </w:t>
      </w:r>
      <w:proofErr w:type="spellStart"/>
      <w:r w:rsidR="00F65DB7">
        <w:rPr>
          <w:rFonts w:eastAsia="Times New Roman" w:cs="Times New Roman"/>
          <w:szCs w:val="24"/>
          <w:lang w:eastAsia="ru-RU"/>
        </w:rPr>
        <w:t>г.о</w:t>
      </w:r>
      <w:proofErr w:type="spellEnd"/>
      <w:r w:rsidR="00F65DB7">
        <w:rPr>
          <w:rFonts w:eastAsia="Times New Roman" w:cs="Times New Roman"/>
          <w:szCs w:val="24"/>
          <w:lang w:eastAsia="ru-RU"/>
        </w:rPr>
        <w:t xml:space="preserve">. Серпухов  </w:t>
      </w:r>
      <w:proofErr w:type="gramStart"/>
      <w:r w:rsidR="00F65DB7">
        <w:rPr>
          <w:rFonts w:eastAsia="Times New Roman" w:cs="Times New Roman"/>
          <w:szCs w:val="24"/>
          <w:lang w:eastAsia="ru-RU"/>
        </w:rPr>
        <w:t>Московская</w:t>
      </w:r>
      <w:proofErr w:type="gramEnd"/>
      <w:r w:rsidR="00F65DB7">
        <w:rPr>
          <w:rFonts w:eastAsia="Times New Roman" w:cs="Times New Roman"/>
          <w:szCs w:val="24"/>
          <w:lang w:eastAsia="ru-RU"/>
        </w:rPr>
        <w:t xml:space="preserve"> области</w:t>
      </w:r>
    </w:p>
    <w:p w14:paraId="07D2F7E3" w14:textId="382866FC" w:rsidR="002E2538" w:rsidRPr="00D30F0F" w:rsidRDefault="002E2538" w:rsidP="00BF0067">
      <w:pPr>
        <w:pStyle w:val="a4"/>
        <w:numPr>
          <w:ilvl w:val="0"/>
          <w:numId w:val="9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 xml:space="preserve">АВТОМАТИЗИРОВАННАЯ СИСТЕМА УХОДА ЗА ДОМАШНИМ ПИТОМЦЕМ </w:t>
      </w:r>
      <w:r w:rsidRPr="00D30F0F">
        <w:rPr>
          <w:rFonts w:eastAsia="Times New Roman" w:cs="Times New Roman"/>
          <w:szCs w:val="24"/>
          <w:lang w:eastAsia="ru-RU"/>
        </w:rPr>
        <w:t>Белозеров Александр, обучающийся 11 кла</w:t>
      </w:r>
      <w:r w:rsidR="00F65DB7">
        <w:rPr>
          <w:rFonts w:eastAsia="Times New Roman" w:cs="Times New Roman"/>
          <w:szCs w:val="24"/>
          <w:lang w:eastAsia="ru-RU"/>
        </w:rPr>
        <w:t xml:space="preserve">сса МБОУ СОШ № 10 </w:t>
      </w:r>
      <w:proofErr w:type="spellStart"/>
      <w:r w:rsidR="00F65DB7">
        <w:rPr>
          <w:rFonts w:eastAsia="Times New Roman" w:cs="Times New Roman"/>
          <w:szCs w:val="24"/>
          <w:lang w:eastAsia="ru-RU"/>
        </w:rPr>
        <w:t>г.о</w:t>
      </w:r>
      <w:proofErr w:type="spellEnd"/>
      <w:r w:rsidR="00F65DB7">
        <w:rPr>
          <w:rFonts w:eastAsia="Times New Roman" w:cs="Times New Roman"/>
          <w:szCs w:val="24"/>
          <w:lang w:eastAsia="ru-RU"/>
        </w:rPr>
        <w:t>. Серпухов  Московской области</w:t>
      </w:r>
    </w:p>
    <w:p w14:paraId="74E9D9A9" w14:textId="3CF7CA9D" w:rsidR="002E2538" w:rsidRPr="00D30F0F" w:rsidRDefault="002E2538" w:rsidP="00BF0067">
      <w:pPr>
        <w:pStyle w:val="a4"/>
        <w:numPr>
          <w:ilvl w:val="0"/>
          <w:numId w:val="9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ТЕРМОГИГРОГРАФ</w:t>
      </w:r>
      <w:r w:rsidRPr="00D30F0F">
        <w:rPr>
          <w:rFonts w:eastAsia="Times New Roman" w:cs="Times New Roman"/>
          <w:szCs w:val="24"/>
          <w:lang w:eastAsia="ru-RU"/>
        </w:rPr>
        <w:t xml:space="preserve"> Карга Алексей, учащаяся 9 класса МБОУ СОШ №18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г</w:t>
      </w:r>
      <w:r w:rsidR="00F65DB7">
        <w:rPr>
          <w:rFonts w:eastAsia="Times New Roman" w:cs="Times New Roman"/>
          <w:szCs w:val="24"/>
          <w:lang w:eastAsia="ru-RU"/>
        </w:rPr>
        <w:t>.</w:t>
      </w:r>
      <w:r w:rsidRPr="00D30F0F">
        <w:rPr>
          <w:rFonts w:eastAsia="Times New Roman" w:cs="Times New Roman"/>
          <w:szCs w:val="24"/>
          <w:lang w:eastAsia="ru-RU"/>
        </w:rPr>
        <w:t>о</w:t>
      </w:r>
      <w:proofErr w:type="spellEnd"/>
      <w:r w:rsidR="00F65DB7">
        <w:rPr>
          <w:rFonts w:eastAsia="Times New Roman" w:cs="Times New Roman"/>
          <w:szCs w:val="24"/>
          <w:lang w:eastAsia="ru-RU"/>
        </w:rPr>
        <w:t>. Серпухов</w:t>
      </w:r>
    </w:p>
    <w:p w14:paraId="47F31FC1" w14:textId="3839425C" w:rsidR="002E2538" w:rsidRPr="00D30F0F" w:rsidRDefault="002E2538" w:rsidP="00BF0067">
      <w:pPr>
        <w:pStyle w:val="a4"/>
        <w:numPr>
          <w:ilvl w:val="0"/>
          <w:numId w:val="9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ПРОЕКТИРОВАНИЕ ИЗМЕРИТЕЛЬНОЙ СОСТЕМЫ НА БАЗЕ ARDUINO</w:t>
      </w:r>
      <w:r w:rsidR="0055402A" w:rsidRPr="00D30F0F">
        <w:rPr>
          <w:rFonts w:eastAsia="Times New Roman" w:cs="Times New Roman"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>Ильин Артем, Кулешов Максим, МБОУ «Средняя общеобразовательная школа № 3»</w:t>
      </w:r>
    </w:p>
    <w:p w14:paraId="61377D15" w14:textId="6233CE7F" w:rsidR="002E2538" w:rsidRPr="00D30F0F" w:rsidRDefault="002E2538" w:rsidP="00BF0067">
      <w:pPr>
        <w:pStyle w:val="a4"/>
        <w:numPr>
          <w:ilvl w:val="0"/>
          <w:numId w:val="9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ПРИБОР ДЛЯ ОПРЕДЕЛЕНИЯ ТОЛЩИНЫ ПОКРЫТИЯ</w:t>
      </w:r>
      <w:r w:rsidR="0055402A" w:rsidRPr="00D30F0F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Нечунаев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Даниил, студент 3 курса </w:t>
      </w:r>
      <w:r w:rsidR="00F65DB7">
        <w:rPr>
          <w:rFonts w:eastAsia="Times New Roman" w:cs="Times New Roman"/>
          <w:szCs w:val="24"/>
          <w:lang w:eastAsia="ru-RU"/>
        </w:rPr>
        <w:t>ГПБОУ МО «</w:t>
      </w:r>
      <w:proofErr w:type="spellStart"/>
      <w:r w:rsidR="00F65DB7">
        <w:rPr>
          <w:rFonts w:eastAsia="Times New Roman" w:cs="Times New Roman"/>
          <w:szCs w:val="24"/>
          <w:lang w:eastAsia="ru-RU"/>
        </w:rPr>
        <w:t>Серпуховский</w:t>
      </w:r>
      <w:proofErr w:type="spellEnd"/>
      <w:r w:rsidR="00F65DB7">
        <w:rPr>
          <w:rFonts w:eastAsia="Times New Roman" w:cs="Times New Roman"/>
          <w:szCs w:val="24"/>
          <w:lang w:eastAsia="ru-RU"/>
        </w:rPr>
        <w:t xml:space="preserve"> колледж»</w:t>
      </w:r>
    </w:p>
    <w:p w14:paraId="6DCA73F6" w14:textId="7885BD11" w:rsidR="0055402A" w:rsidRPr="00D30F0F" w:rsidRDefault="002E2538" w:rsidP="00BF0067">
      <w:pPr>
        <w:pStyle w:val="a4"/>
        <w:numPr>
          <w:ilvl w:val="0"/>
          <w:numId w:val="9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СПОРТИВНЫЙ ИНВЕНТАРЬ ДЛЯ КАБИНЕТА ЛФК</w:t>
      </w:r>
      <w:r w:rsidRPr="00D30F0F">
        <w:rPr>
          <w:rFonts w:eastAsia="Times New Roman" w:cs="Times New Roman"/>
          <w:szCs w:val="24"/>
          <w:lang w:eastAsia="ru-RU"/>
        </w:rPr>
        <w:t xml:space="preserve"> Давыдов Кирилл, обучающийся 9 класса МОУ «Оболенская СОШ»  п.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Оболенск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</w:t>
      </w:r>
      <w:r w:rsidR="00F65DB7">
        <w:rPr>
          <w:rFonts w:eastAsia="Times New Roman" w:cs="Times New Roman"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>Московской области</w:t>
      </w:r>
    </w:p>
    <w:p w14:paraId="2192DC20" w14:textId="63DE3103" w:rsidR="002E2538" w:rsidRPr="00D30F0F" w:rsidRDefault="002E2538" w:rsidP="00BF0067">
      <w:pPr>
        <w:pStyle w:val="a4"/>
        <w:numPr>
          <w:ilvl w:val="0"/>
          <w:numId w:val="9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МАКЕТ ЭЛЕКТРОГИТАРЫ</w:t>
      </w:r>
      <w:r w:rsidRPr="00D30F0F">
        <w:rPr>
          <w:rFonts w:eastAsia="Times New Roman" w:cs="Times New Roman"/>
          <w:szCs w:val="24"/>
          <w:lang w:eastAsia="ru-RU"/>
        </w:rPr>
        <w:t xml:space="preserve"> Смирнов Даниил, обучающийся 9 класса МОУ «Оболенской СОШ» </w:t>
      </w:r>
      <w:r w:rsidR="00F65DB7">
        <w:rPr>
          <w:rFonts w:eastAsia="Times New Roman" w:cs="Times New Roman"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>п.</w:t>
      </w:r>
      <w:r w:rsidR="00F65DB7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Оболенск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</w:t>
      </w:r>
      <w:r w:rsidR="00F65DB7">
        <w:rPr>
          <w:rFonts w:eastAsia="Times New Roman" w:cs="Times New Roman"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>Московской области.</w:t>
      </w:r>
    </w:p>
    <w:p w14:paraId="4143A8D8" w14:textId="3821D315" w:rsidR="002E2538" w:rsidRPr="00D30F0F" w:rsidRDefault="002E2538" w:rsidP="00BF0067">
      <w:pPr>
        <w:pStyle w:val="a4"/>
        <w:numPr>
          <w:ilvl w:val="0"/>
          <w:numId w:val="9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АВТОМАТИЗИРОВАННЫЙ РОБОТ-СБОРЩИК МУСОРА</w:t>
      </w:r>
      <w:r w:rsidR="0055402A" w:rsidRPr="00D30F0F">
        <w:rPr>
          <w:rFonts w:eastAsia="Times New Roman" w:cs="Times New Roman"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>Кудряшов Тимофей, обучающийся 8 класса МБОУ СОШ №</w:t>
      </w:r>
      <w:r w:rsidR="00F65DB7">
        <w:rPr>
          <w:rFonts w:eastAsia="Times New Roman" w:cs="Times New Roman"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 xml:space="preserve">16 </w:t>
      </w:r>
      <w:proofErr w:type="spellStart"/>
      <w:r w:rsidR="0055402A" w:rsidRPr="00D30F0F">
        <w:rPr>
          <w:rFonts w:eastAsia="Times New Roman" w:cs="Times New Roman"/>
          <w:szCs w:val="24"/>
          <w:lang w:eastAsia="ru-RU"/>
        </w:rPr>
        <w:t>г.</w:t>
      </w:r>
      <w:r w:rsidR="00F65DB7">
        <w:rPr>
          <w:rFonts w:eastAsia="Times New Roman" w:cs="Times New Roman"/>
          <w:szCs w:val="24"/>
          <w:lang w:eastAsia="ru-RU"/>
        </w:rPr>
        <w:t>о</w:t>
      </w:r>
      <w:proofErr w:type="spellEnd"/>
      <w:r w:rsidR="00F65DB7">
        <w:rPr>
          <w:rFonts w:eastAsia="Times New Roman" w:cs="Times New Roman"/>
          <w:szCs w:val="24"/>
          <w:lang w:eastAsia="ru-RU"/>
        </w:rPr>
        <w:t xml:space="preserve">. Серпухов </w:t>
      </w:r>
      <w:r w:rsidR="0055402A" w:rsidRPr="00D30F0F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345B43B5" w14:textId="04ABADD1" w:rsidR="002E2538" w:rsidRPr="00D30F0F" w:rsidRDefault="0055402A" w:rsidP="00BF0067">
      <w:pPr>
        <w:pStyle w:val="a4"/>
        <w:numPr>
          <w:ilvl w:val="0"/>
          <w:numId w:val="9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СВЕТИЛЬНИК-НОЧНИК «ГОРТЕНЗИЯ»</w:t>
      </w:r>
      <w:r w:rsidRPr="00D30F0F">
        <w:rPr>
          <w:rFonts w:eastAsia="Times New Roman" w:cs="Times New Roman"/>
          <w:szCs w:val="24"/>
          <w:lang w:eastAsia="ru-RU"/>
        </w:rPr>
        <w:t xml:space="preserve"> ИЗ ФОАМИРАНА </w:t>
      </w:r>
      <w:r w:rsidR="002E2538" w:rsidRPr="00D30F0F">
        <w:rPr>
          <w:rFonts w:eastAsia="Times New Roman" w:cs="Times New Roman"/>
          <w:szCs w:val="24"/>
          <w:lang w:eastAsia="ru-RU"/>
        </w:rPr>
        <w:t>Рыжова Карина., обучающаяся 8 класса МОУ «</w:t>
      </w:r>
      <w:proofErr w:type="spellStart"/>
      <w:r w:rsidR="002E2538" w:rsidRPr="00D30F0F">
        <w:rPr>
          <w:rFonts w:eastAsia="Times New Roman" w:cs="Times New Roman"/>
          <w:szCs w:val="24"/>
          <w:lang w:eastAsia="ru-RU"/>
        </w:rPr>
        <w:t>Куриловская</w:t>
      </w:r>
      <w:proofErr w:type="spellEnd"/>
      <w:r w:rsidR="002E2538" w:rsidRPr="00D30F0F">
        <w:rPr>
          <w:rFonts w:eastAsia="Times New Roman" w:cs="Times New Roman"/>
          <w:szCs w:val="24"/>
          <w:lang w:eastAsia="ru-RU"/>
        </w:rPr>
        <w:t xml:space="preserve"> гимназия» </w:t>
      </w:r>
      <w:proofErr w:type="spellStart"/>
      <w:r w:rsidR="002E2538" w:rsidRPr="00D30F0F">
        <w:rPr>
          <w:rFonts w:eastAsia="Times New Roman" w:cs="Times New Roman"/>
          <w:szCs w:val="24"/>
          <w:lang w:eastAsia="ru-RU"/>
        </w:rPr>
        <w:t>г.о</w:t>
      </w:r>
      <w:proofErr w:type="spellEnd"/>
      <w:r w:rsidR="002E2538" w:rsidRPr="00D30F0F">
        <w:rPr>
          <w:rFonts w:eastAsia="Times New Roman" w:cs="Times New Roman"/>
          <w:szCs w:val="24"/>
          <w:lang w:eastAsia="ru-RU"/>
        </w:rPr>
        <w:t>.</w:t>
      </w:r>
      <w:r w:rsidR="00F65DB7">
        <w:rPr>
          <w:rFonts w:eastAsia="Times New Roman" w:cs="Times New Roman"/>
          <w:szCs w:val="24"/>
          <w:lang w:eastAsia="ru-RU"/>
        </w:rPr>
        <w:t xml:space="preserve"> </w:t>
      </w:r>
      <w:r w:rsidR="002E2538" w:rsidRPr="00D30F0F">
        <w:rPr>
          <w:rFonts w:eastAsia="Times New Roman" w:cs="Times New Roman"/>
          <w:szCs w:val="24"/>
          <w:lang w:eastAsia="ru-RU"/>
        </w:rPr>
        <w:t>Серпухов, п. Серпухов-15 Московской области</w:t>
      </w:r>
    </w:p>
    <w:p w14:paraId="2874F2AE" w14:textId="2CE5A40E" w:rsidR="002E2538" w:rsidRPr="00D30F0F" w:rsidRDefault="002E2538" w:rsidP="00BF0067">
      <w:pPr>
        <w:pStyle w:val="a4"/>
        <w:numPr>
          <w:ilvl w:val="0"/>
          <w:numId w:val="9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3D МОДЕЛИ ЛОНДОНА С ЭЛЕМЕНТАМИ ДОПОЛНЕННОЙ РЕАЛЬНОСТИ</w:t>
      </w:r>
      <w:r w:rsidRPr="00D30F0F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="0055402A" w:rsidRPr="00D30F0F">
        <w:rPr>
          <w:rFonts w:eastAsia="Times New Roman" w:cs="Times New Roman"/>
          <w:szCs w:val="24"/>
          <w:lang w:eastAsia="ru-RU"/>
        </w:rPr>
        <w:t>Орешкова</w:t>
      </w:r>
      <w:proofErr w:type="spellEnd"/>
      <w:r w:rsidR="0055402A" w:rsidRPr="00D30F0F">
        <w:rPr>
          <w:rFonts w:eastAsia="Times New Roman" w:cs="Times New Roman"/>
          <w:szCs w:val="24"/>
          <w:lang w:eastAsia="ru-RU"/>
        </w:rPr>
        <w:t xml:space="preserve"> Софья, Васильева Ксения </w:t>
      </w:r>
      <w:r w:rsidRPr="00D30F0F">
        <w:rPr>
          <w:rFonts w:eastAsia="Times New Roman" w:cs="Times New Roman"/>
          <w:szCs w:val="24"/>
          <w:lang w:eastAsia="ru-RU"/>
        </w:rPr>
        <w:t xml:space="preserve">обучающиеся 6, 7 класса МБОУ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Нерастанновская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СОШ г. о. Чехов Московской области</w:t>
      </w:r>
    </w:p>
    <w:p w14:paraId="442578F2" w14:textId="3B631832" w:rsidR="002E2538" w:rsidRPr="00D30F0F" w:rsidRDefault="002E2538" w:rsidP="00BF0067">
      <w:pPr>
        <w:pStyle w:val="a4"/>
        <w:numPr>
          <w:ilvl w:val="0"/>
          <w:numId w:val="9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УМНЫЙ РОБОТ ИЗ ПОДРУЧНЫХ СРЕДСТВ ФАНТАСТИКА ИЛИ РЕАЛЬНОСТЬ?</w:t>
      </w:r>
      <w:r w:rsidR="0055402A" w:rsidRPr="00D30F0F">
        <w:rPr>
          <w:rFonts w:eastAsia="Times New Roman" w:cs="Times New Roman"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 xml:space="preserve">Рябов Кирилл, обучающийся 8 класса МБОУ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Нерастанновская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СОШ г. о. Чехов Московской области</w:t>
      </w:r>
    </w:p>
    <w:p w14:paraId="21221815" w14:textId="5817D257" w:rsidR="002E2538" w:rsidRPr="00D30F0F" w:rsidRDefault="002E2538" w:rsidP="00BF0067">
      <w:pPr>
        <w:pStyle w:val="a4"/>
        <w:numPr>
          <w:ilvl w:val="0"/>
          <w:numId w:val="9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lastRenderedPageBreak/>
        <w:t>МАШИНА Р. ГОЛДБЕРГА</w:t>
      </w:r>
      <w:r w:rsidRPr="00D30F0F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Кирейчев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Алексей и  Шапошников </w:t>
      </w:r>
      <w:proofErr w:type="gramStart"/>
      <w:r w:rsidRPr="00D30F0F">
        <w:rPr>
          <w:rFonts w:eastAsia="Times New Roman" w:cs="Times New Roman"/>
          <w:szCs w:val="24"/>
          <w:lang w:eastAsia="ru-RU"/>
        </w:rPr>
        <w:t>Игнатий</w:t>
      </w:r>
      <w:proofErr w:type="gramEnd"/>
      <w:r w:rsidRPr="00D30F0F">
        <w:rPr>
          <w:rFonts w:eastAsia="Times New Roman" w:cs="Times New Roman"/>
          <w:szCs w:val="24"/>
          <w:lang w:eastAsia="ru-RU"/>
        </w:rPr>
        <w:t xml:space="preserve"> обучающийся  объединения «Робототехника» МУ ДО  ДДЮТТ 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г.</w:t>
      </w:r>
      <w:r w:rsidR="00F8615A">
        <w:rPr>
          <w:rFonts w:eastAsia="Times New Roman" w:cs="Times New Roman"/>
          <w:szCs w:val="24"/>
          <w:lang w:eastAsia="ru-RU"/>
        </w:rPr>
        <w:t>о</w:t>
      </w:r>
      <w:proofErr w:type="spellEnd"/>
      <w:r w:rsidR="00F8615A">
        <w:rPr>
          <w:rFonts w:eastAsia="Times New Roman" w:cs="Times New Roman"/>
          <w:szCs w:val="24"/>
          <w:lang w:eastAsia="ru-RU"/>
        </w:rPr>
        <w:t>. Серпухов</w:t>
      </w:r>
      <w:r w:rsidRPr="00D30F0F">
        <w:rPr>
          <w:rFonts w:eastAsia="Times New Roman" w:cs="Times New Roman"/>
          <w:szCs w:val="24"/>
          <w:lang w:eastAsia="ru-RU"/>
        </w:rPr>
        <w:t xml:space="preserve">  Московской области.</w:t>
      </w:r>
    </w:p>
    <w:p w14:paraId="3402A483" w14:textId="77777777" w:rsidR="002E2538" w:rsidRPr="00D30F0F" w:rsidRDefault="002E2538" w:rsidP="002F73DB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14:paraId="0C688764" w14:textId="57D65AF5" w:rsidR="002E2538" w:rsidRPr="00D30F0F" w:rsidRDefault="00CB2BC9" w:rsidP="00D95B40">
      <w:pPr>
        <w:pStyle w:val="a4"/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  <w:r w:rsidRPr="00D30F0F">
        <w:rPr>
          <w:rFonts w:cs="Times New Roman"/>
          <w:b/>
          <w:szCs w:val="24"/>
        </w:rPr>
        <w:t>4.ХИМИЯ</w:t>
      </w:r>
    </w:p>
    <w:p w14:paraId="211EAFA4" w14:textId="77777777" w:rsidR="002E2538" w:rsidRPr="00D30F0F" w:rsidRDefault="002E2538" w:rsidP="006E5C43">
      <w:pPr>
        <w:pStyle w:val="a4"/>
        <w:spacing w:after="0" w:line="240" w:lineRule="auto"/>
        <w:ind w:left="0" w:firstLine="720"/>
        <w:jc w:val="both"/>
        <w:rPr>
          <w:rFonts w:eastAsia="Times New Roman" w:cs="Times New Roman"/>
          <w:b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Руководители:</w:t>
      </w:r>
    </w:p>
    <w:p w14:paraId="45D969BF" w14:textId="595F19C6" w:rsidR="00D95B40" w:rsidRPr="00D30F0F" w:rsidRDefault="00D95B40" w:rsidP="00BF0067">
      <w:pPr>
        <w:pStyle w:val="a4"/>
        <w:numPr>
          <w:ilvl w:val="0"/>
          <w:numId w:val="10"/>
        </w:numPr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szCs w:val="24"/>
          <w:lang w:eastAsia="ru-RU"/>
        </w:rPr>
        <w:t>Сергеева Наталья Александровна,</w:t>
      </w:r>
      <w:r w:rsidRPr="00D30F0F">
        <w:rPr>
          <w:rFonts w:eastAsia="Times New Roman" w:cs="Times New Roman"/>
          <w:szCs w:val="24"/>
          <w:lang w:eastAsia="ru-RU"/>
        </w:rPr>
        <w:tab/>
      </w:r>
      <w:r w:rsidR="00F8615A">
        <w:rPr>
          <w:rFonts w:eastAsia="Times New Roman" w:cs="Times New Roman"/>
          <w:szCs w:val="24"/>
          <w:lang w:eastAsia="ru-RU"/>
        </w:rPr>
        <w:t xml:space="preserve"> учитель химии </w:t>
      </w:r>
      <w:r w:rsidRPr="00D30F0F">
        <w:rPr>
          <w:rFonts w:eastAsia="Times New Roman" w:cs="Times New Roman"/>
          <w:szCs w:val="24"/>
          <w:lang w:eastAsia="ru-RU"/>
        </w:rPr>
        <w:t xml:space="preserve">МБОУ СОШ № 10,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г.о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>. Серпухов</w:t>
      </w:r>
    </w:p>
    <w:p w14:paraId="40BAAA84" w14:textId="1502AADB" w:rsidR="00D95B40" w:rsidRPr="00D30F0F" w:rsidRDefault="00F8615A" w:rsidP="00BF0067">
      <w:pPr>
        <w:pStyle w:val="a4"/>
        <w:numPr>
          <w:ilvl w:val="0"/>
          <w:numId w:val="10"/>
        </w:numPr>
        <w:jc w:val="both"/>
        <w:rPr>
          <w:rFonts w:eastAsia="Times New Roman" w:cs="Times New Roman"/>
          <w:szCs w:val="24"/>
          <w:lang w:eastAsia="ru-RU"/>
        </w:rPr>
      </w:pPr>
      <w:proofErr w:type="spellStart"/>
      <w:r>
        <w:rPr>
          <w:rFonts w:eastAsia="Times New Roman" w:cs="Times New Roman"/>
          <w:szCs w:val="24"/>
          <w:lang w:eastAsia="ru-RU"/>
        </w:rPr>
        <w:t>Мирзоян</w:t>
      </w:r>
      <w:proofErr w:type="spellEnd"/>
      <w:r>
        <w:rPr>
          <w:rFonts w:eastAsia="Times New Roman" w:cs="Times New Roman"/>
          <w:szCs w:val="24"/>
          <w:lang w:eastAsia="ru-RU"/>
        </w:rPr>
        <w:t xml:space="preserve"> Нона Александровна, учитель химии </w:t>
      </w:r>
      <w:r w:rsidR="00D95B40" w:rsidRPr="00D30F0F">
        <w:rPr>
          <w:rFonts w:eastAsia="Times New Roman" w:cs="Times New Roman"/>
          <w:szCs w:val="24"/>
          <w:lang w:eastAsia="ru-RU"/>
        </w:rPr>
        <w:t>МБОУ СОШ №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="00D95B40" w:rsidRPr="00D30F0F">
        <w:rPr>
          <w:rFonts w:eastAsia="Times New Roman" w:cs="Times New Roman"/>
          <w:szCs w:val="24"/>
          <w:lang w:eastAsia="ru-RU"/>
        </w:rPr>
        <w:t xml:space="preserve">2, </w:t>
      </w:r>
      <w:proofErr w:type="spellStart"/>
      <w:r w:rsidR="00D95B40" w:rsidRPr="00D30F0F">
        <w:rPr>
          <w:rFonts w:eastAsia="Times New Roman" w:cs="Times New Roman"/>
          <w:szCs w:val="24"/>
          <w:lang w:eastAsia="ru-RU"/>
        </w:rPr>
        <w:t>г.о</w:t>
      </w:r>
      <w:proofErr w:type="spellEnd"/>
      <w:r w:rsidR="00D95B40" w:rsidRPr="00D30F0F">
        <w:rPr>
          <w:rFonts w:eastAsia="Times New Roman" w:cs="Times New Roman"/>
          <w:szCs w:val="24"/>
          <w:lang w:eastAsia="ru-RU"/>
        </w:rPr>
        <w:t>. Серпухов</w:t>
      </w:r>
    </w:p>
    <w:p w14:paraId="542C5388" w14:textId="34613DB3" w:rsidR="00D95B40" w:rsidRPr="00D30F0F" w:rsidRDefault="00F8615A" w:rsidP="00BF0067">
      <w:pPr>
        <w:pStyle w:val="a4"/>
        <w:numPr>
          <w:ilvl w:val="0"/>
          <w:numId w:val="10"/>
        </w:numPr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Рябова Светлана Романовна, </w:t>
      </w:r>
      <w:r w:rsidR="00D95B40" w:rsidRPr="00D30F0F">
        <w:rPr>
          <w:rFonts w:eastAsia="Times New Roman" w:cs="Times New Roman"/>
          <w:szCs w:val="24"/>
          <w:lang w:eastAsia="ru-RU"/>
        </w:rPr>
        <w:t>преподаватель профессиональных моду</w:t>
      </w:r>
      <w:r>
        <w:rPr>
          <w:rFonts w:eastAsia="Times New Roman" w:cs="Times New Roman"/>
          <w:szCs w:val="24"/>
          <w:lang w:eastAsia="ru-RU"/>
        </w:rPr>
        <w:t xml:space="preserve">лей по специальности «Фармация» </w:t>
      </w:r>
      <w:r w:rsidR="00D95B40" w:rsidRPr="00D30F0F">
        <w:rPr>
          <w:rFonts w:eastAsia="Times New Roman" w:cs="Times New Roman"/>
          <w:szCs w:val="24"/>
          <w:lang w:eastAsia="ru-RU"/>
        </w:rPr>
        <w:t>ГБПОУ МО «Московский областной медицинский колледж №5»</w:t>
      </w:r>
    </w:p>
    <w:p w14:paraId="3CB658E6" w14:textId="77777777" w:rsidR="002E2538" w:rsidRPr="00D30F0F" w:rsidRDefault="002E2538" w:rsidP="002F73DB">
      <w:pPr>
        <w:pStyle w:val="a4"/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14:paraId="718CCF59" w14:textId="082B6D33" w:rsidR="002E2538" w:rsidRPr="00D30F0F" w:rsidRDefault="002E2538" w:rsidP="003F6909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КРИСТАЛЛЫ И ИХ ПРИМЕНЕНИЕ.</w:t>
      </w:r>
      <w:r w:rsidR="00D95B40" w:rsidRPr="00D30F0F">
        <w:rPr>
          <w:rFonts w:eastAsia="Times New Roman" w:cs="Times New Roman"/>
          <w:b/>
          <w:szCs w:val="24"/>
          <w:lang w:eastAsia="ru-RU"/>
        </w:rPr>
        <w:t xml:space="preserve"> СПОСОБЫ ВЫРАЩИВАНИЯ КРИСТАЛЛОВ</w:t>
      </w:r>
      <w:r w:rsidRPr="00D30F0F">
        <w:rPr>
          <w:rFonts w:eastAsia="Times New Roman" w:cs="Times New Roman"/>
          <w:szCs w:val="24"/>
          <w:lang w:eastAsia="ru-RU"/>
        </w:rPr>
        <w:t xml:space="preserve"> Буланова Анастасия, Буланова Елизавета, обучающиеся 11 «А» класса МБОУ СОШ № 7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г.</w:t>
      </w:r>
      <w:r w:rsidR="00F8615A">
        <w:rPr>
          <w:rFonts w:eastAsia="Times New Roman" w:cs="Times New Roman"/>
          <w:szCs w:val="24"/>
          <w:lang w:eastAsia="ru-RU"/>
        </w:rPr>
        <w:t>о</w:t>
      </w:r>
      <w:proofErr w:type="spellEnd"/>
      <w:r w:rsidR="00F8615A">
        <w:rPr>
          <w:rFonts w:eastAsia="Times New Roman" w:cs="Times New Roman"/>
          <w:szCs w:val="24"/>
          <w:lang w:eastAsia="ru-RU"/>
        </w:rPr>
        <w:t xml:space="preserve">. Серпухов </w:t>
      </w:r>
      <w:r w:rsidRPr="00D30F0F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3978B84C" w14:textId="2E168C10" w:rsidR="002E2538" w:rsidRPr="00D30F0F" w:rsidRDefault="002E2538" w:rsidP="003F6909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ВЛИЯНИЕ КОСМЕТИЧЕСКИХ СРЕДСТВ НА ОРГАНИЗМ ЧЕЛОВЕКА</w:t>
      </w:r>
      <w:r w:rsidR="00D95B40" w:rsidRPr="00D30F0F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Кашпар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Мария,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Чернушина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Екатерина, учащиеся 11 класса,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Маханьков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Даниил, учащийся 10 «Б» класса Государственное учреждение образования «Средняя школа № 17 г. Витебска», г. Витебск, Республика Беларусь</w:t>
      </w:r>
    </w:p>
    <w:p w14:paraId="7C151A53" w14:textId="31E94A68" w:rsidR="002E2538" w:rsidRPr="00D30F0F" w:rsidRDefault="002E2538" w:rsidP="003F6909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ВЛИЯНИЕ СОЛНЕЧНОЙ ЭНЕРГИИ НА СОСТАВ НЕФТИ</w:t>
      </w:r>
      <w:r w:rsidR="00D95B40" w:rsidRPr="00D30F0F">
        <w:rPr>
          <w:rFonts w:eastAsia="Times New Roman" w:cs="Times New Roman"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>Конюхова Анастасия, Климова Елизавета, обучающиеся 9 класса ГБОУ Школа № 924 г. Москва</w:t>
      </w:r>
    </w:p>
    <w:p w14:paraId="0D8DAE54" w14:textId="1DED00F5" w:rsidR="002E2538" w:rsidRPr="00D30F0F" w:rsidRDefault="002E2538" w:rsidP="003F6909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ИССЛЕДОВАНИЕ КАЧЕСТВА ЯБЛОЧНОГО СОКА</w:t>
      </w:r>
      <w:r w:rsidR="00D95B40" w:rsidRPr="00D30F0F">
        <w:rPr>
          <w:rFonts w:eastAsia="Times New Roman" w:cs="Times New Roman"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>Клименко Эдуард, курсант I курса факультета «Стартовых и технических комплексов ракет» Филиала военной ака</w:t>
      </w:r>
      <w:r w:rsidR="0052591A" w:rsidRPr="00D30F0F">
        <w:rPr>
          <w:rFonts w:eastAsia="Times New Roman" w:cs="Times New Roman"/>
          <w:szCs w:val="24"/>
          <w:lang w:eastAsia="ru-RU"/>
        </w:rPr>
        <w:t xml:space="preserve">демии РВСН имени Петра Великого, </w:t>
      </w:r>
      <w:r w:rsidRPr="00D30F0F">
        <w:rPr>
          <w:rFonts w:eastAsia="Times New Roman" w:cs="Times New Roman"/>
          <w:szCs w:val="24"/>
          <w:lang w:eastAsia="ru-RU"/>
        </w:rPr>
        <w:t>Синицына А</w:t>
      </w:r>
      <w:r w:rsidR="0052591A" w:rsidRPr="00D30F0F">
        <w:rPr>
          <w:rFonts w:eastAsia="Times New Roman" w:cs="Times New Roman"/>
          <w:szCs w:val="24"/>
          <w:lang w:eastAsia="ru-RU"/>
        </w:rPr>
        <w:t>нна</w:t>
      </w:r>
      <w:r w:rsidRPr="00D30F0F">
        <w:rPr>
          <w:rFonts w:eastAsia="Times New Roman" w:cs="Times New Roman"/>
          <w:szCs w:val="24"/>
          <w:lang w:eastAsia="ru-RU"/>
        </w:rPr>
        <w:t>, ученица 9 класса МБОУ «Лицей «Серпухов»</w:t>
      </w:r>
    </w:p>
    <w:p w14:paraId="66CBB19E" w14:textId="300209ED" w:rsidR="002E2538" w:rsidRPr="00D30F0F" w:rsidRDefault="002E2538" w:rsidP="003F6909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СТАНДАРТНЫЕ И НОВЫЕ МЕТОДЫ АНАЛИЗА ТОРМОЗНЫХ ЖИДКОСТЕЙ</w:t>
      </w:r>
      <w:r w:rsidRPr="00D30F0F">
        <w:rPr>
          <w:rFonts w:eastAsia="Times New Roman" w:cs="Times New Roman"/>
          <w:szCs w:val="24"/>
          <w:lang w:eastAsia="ru-RU"/>
        </w:rPr>
        <w:t xml:space="preserve"> Тарасенко Илья курсант II курса факультета «Стартовых и технических комплексов ракет» Филиала военной ака</w:t>
      </w:r>
      <w:r w:rsidR="00FB5A31" w:rsidRPr="00D30F0F">
        <w:rPr>
          <w:rFonts w:eastAsia="Times New Roman" w:cs="Times New Roman"/>
          <w:szCs w:val="24"/>
          <w:lang w:eastAsia="ru-RU"/>
        </w:rPr>
        <w:t>демии РВСН имени Петра Великого; Конев Дмитрий</w:t>
      </w:r>
      <w:r w:rsidRPr="00D30F0F">
        <w:rPr>
          <w:rFonts w:eastAsia="Times New Roman" w:cs="Times New Roman"/>
          <w:szCs w:val="24"/>
          <w:lang w:eastAsia="ru-RU"/>
        </w:rPr>
        <w:t>, курсант II курса факультета «Стартовых и технических комплексов ракет» Филиала военной академии РВСН имени Петра Великого.</w:t>
      </w:r>
    </w:p>
    <w:p w14:paraId="3BF540B3" w14:textId="22219B71" w:rsidR="002E2538" w:rsidRPr="00D30F0F" w:rsidRDefault="002E2538" w:rsidP="003F6909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ОПРЕДЕЛЕНИЕ ТЯЖЕЛЫХ МЕТАЛЛОВ В ВОДНЫХ РАСТВОРАХ</w:t>
      </w:r>
      <w:r w:rsidR="00161EDA" w:rsidRPr="00D30F0F">
        <w:rPr>
          <w:rFonts w:eastAsia="Times New Roman" w:cs="Times New Roman"/>
          <w:b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b/>
          <w:szCs w:val="24"/>
          <w:lang w:eastAsia="ru-RU"/>
        </w:rPr>
        <w:t>С ПРИМЕНЕНИЕМ ПЕНОПОЛИУРЕТАНОВ</w:t>
      </w:r>
      <w:r w:rsidRPr="00D30F0F">
        <w:rPr>
          <w:rFonts w:eastAsia="Times New Roman" w:cs="Times New Roman"/>
          <w:szCs w:val="24"/>
          <w:lang w:eastAsia="ru-RU"/>
        </w:rPr>
        <w:t xml:space="preserve"> Ковалев Дмитрий, </w:t>
      </w:r>
      <w:r w:rsidR="00FB5A31" w:rsidRPr="00D30F0F">
        <w:rPr>
          <w:rFonts w:eastAsia="Times New Roman" w:cs="Times New Roman"/>
          <w:szCs w:val="24"/>
          <w:lang w:eastAsia="ru-RU"/>
        </w:rPr>
        <w:t xml:space="preserve">Воробьев Дмитрий </w:t>
      </w:r>
      <w:r w:rsidRPr="00D30F0F">
        <w:rPr>
          <w:rFonts w:eastAsia="Times New Roman" w:cs="Times New Roman"/>
          <w:szCs w:val="24"/>
          <w:lang w:eastAsia="ru-RU"/>
        </w:rPr>
        <w:t>курсант</w:t>
      </w:r>
      <w:r w:rsidR="006E5C43" w:rsidRPr="00D30F0F">
        <w:rPr>
          <w:rFonts w:eastAsia="Times New Roman" w:cs="Times New Roman"/>
          <w:szCs w:val="24"/>
          <w:lang w:eastAsia="ru-RU"/>
        </w:rPr>
        <w:t>ы</w:t>
      </w:r>
      <w:r w:rsidRPr="00D30F0F">
        <w:rPr>
          <w:rFonts w:eastAsia="Times New Roman" w:cs="Times New Roman"/>
          <w:szCs w:val="24"/>
          <w:lang w:eastAsia="ru-RU"/>
        </w:rPr>
        <w:t xml:space="preserve"> V курса факультета «Стартовых и технических комплексов ракет» Филиала военной академии РВСН имени Петра Великого.</w:t>
      </w:r>
    </w:p>
    <w:p w14:paraId="5B8BCE2B" w14:textId="0D664A34" w:rsidR="002E2538" w:rsidRPr="00D30F0F" w:rsidRDefault="002E2538" w:rsidP="003F6909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ИССЛЕДОВАНИЕ КАЧЕСТВА ДИЗЕЛЬНОГО ТОПЛИВА</w:t>
      </w:r>
      <w:r w:rsidR="006E5C43" w:rsidRPr="00D30F0F">
        <w:rPr>
          <w:rFonts w:eastAsia="Times New Roman" w:cs="Times New Roman"/>
          <w:szCs w:val="24"/>
          <w:lang w:eastAsia="ru-RU"/>
        </w:rPr>
        <w:t xml:space="preserve"> Пономаренко Никита</w:t>
      </w:r>
      <w:r w:rsidRPr="00D30F0F">
        <w:rPr>
          <w:rFonts w:eastAsia="Times New Roman" w:cs="Times New Roman"/>
          <w:szCs w:val="24"/>
          <w:lang w:eastAsia="ru-RU"/>
        </w:rPr>
        <w:t>, курсант V курса факультета «Стартовых и технических комплексов ракет» Филиала военной ака</w:t>
      </w:r>
      <w:r w:rsidR="00161EDA" w:rsidRPr="00D30F0F">
        <w:rPr>
          <w:rFonts w:eastAsia="Times New Roman" w:cs="Times New Roman"/>
          <w:szCs w:val="24"/>
          <w:lang w:eastAsia="ru-RU"/>
        </w:rPr>
        <w:t xml:space="preserve">демии РВСН имени Петра Великого;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Бузакин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И</w:t>
      </w:r>
      <w:r w:rsidR="006E5C43" w:rsidRPr="00D30F0F">
        <w:rPr>
          <w:rFonts w:eastAsia="Times New Roman" w:cs="Times New Roman"/>
          <w:szCs w:val="24"/>
          <w:lang w:eastAsia="ru-RU"/>
        </w:rPr>
        <w:t>ван</w:t>
      </w:r>
      <w:r w:rsidRPr="00D30F0F">
        <w:rPr>
          <w:rFonts w:eastAsia="Times New Roman" w:cs="Times New Roman"/>
          <w:szCs w:val="24"/>
          <w:lang w:eastAsia="ru-RU"/>
        </w:rPr>
        <w:t>, курсант III курса факультета «Стартовых и технических комплексов ракет» Филиала военной академии РВСН имени Петра Великого.</w:t>
      </w:r>
    </w:p>
    <w:p w14:paraId="3BA36E29" w14:textId="6F3DE6CB" w:rsidR="002E2538" w:rsidRPr="00D30F0F" w:rsidRDefault="002E2538" w:rsidP="003F6909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МЕТОДЫ ОПРЕДЕЛЕНИЯ НЕФТЕПРОДУКТОВ В ВОЗДУХЕ</w:t>
      </w:r>
      <w:r w:rsidRPr="00D30F0F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Кулябин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Дмитрий, курсант V курса факультета «Стартовых и технических комплексов ракет» Филиала военной ака</w:t>
      </w:r>
      <w:r w:rsidR="006E5C43" w:rsidRPr="00D30F0F">
        <w:rPr>
          <w:rFonts w:eastAsia="Times New Roman" w:cs="Times New Roman"/>
          <w:szCs w:val="24"/>
          <w:lang w:eastAsia="ru-RU"/>
        </w:rPr>
        <w:t>демии РВСН имени Петра Великого; Епишин Дмитрий</w:t>
      </w:r>
      <w:r w:rsidRPr="00D30F0F">
        <w:rPr>
          <w:rFonts w:eastAsia="Times New Roman" w:cs="Times New Roman"/>
          <w:szCs w:val="24"/>
          <w:lang w:eastAsia="ru-RU"/>
        </w:rPr>
        <w:t>, курсант II курса факультета «Стартовых и технических комплексов ракет» Филиала военной академии РВСН имени Петра Великого.</w:t>
      </w:r>
    </w:p>
    <w:p w14:paraId="7A181EC9" w14:textId="301B4382" w:rsidR="002E2538" w:rsidRPr="00D30F0F" w:rsidRDefault="002E2538" w:rsidP="003F6909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ХИМИЧЕСКОЕ ОРУЖИЕ МАССОВОГО ПОРАЖЕНИЯ И МИРОВАЯ ТЕНДЕНЦИЯ К ЕГО УНИЧТОЖЕНИЮ</w:t>
      </w:r>
      <w:r w:rsidRPr="00D30F0F">
        <w:rPr>
          <w:rFonts w:eastAsia="Times New Roman" w:cs="Times New Roman"/>
          <w:szCs w:val="24"/>
          <w:lang w:eastAsia="ru-RU"/>
        </w:rPr>
        <w:t xml:space="preserve"> Абросимов Вадим, обучающийся 10 класса МБОУ СОШ №3 г. Серпухов Московской области</w:t>
      </w:r>
    </w:p>
    <w:p w14:paraId="3DEDE394" w14:textId="2CFE0E2C" w:rsidR="00F82054" w:rsidRDefault="002E2538" w:rsidP="003F6909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ЭЛЕКТРОЛИЗ В РАСТВОРАХ</w:t>
      </w:r>
      <w:r w:rsidRPr="00D30F0F">
        <w:rPr>
          <w:rFonts w:eastAsia="Times New Roman" w:cs="Times New Roman"/>
          <w:szCs w:val="24"/>
          <w:lang w:eastAsia="ru-RU"/>
        </w:rPr>
        <w:t xml:space="preserve"> Ефименко Дмитрий, обучающийся 9 </w:t>
      </w:r>
      <w:r w:rsidR="00F8615A">
        <w:rPr>
          <w:rFonts w:eastAsia="Times New Roman" w:cs="Times New Roman"/>
          <w:szCs w:val="24"/>
          <w:lang w:eastAsia="ru-RU"/>
        </w:rPr>
        <w:t xml:space="preserve">класса МОУ Гимназия № 8 </w:t>
      </w:r>
      <w:proofErr w:type="spellStart"/>
      <w:r w:rsidR="00F8615A">
        <w:rPr>
          <w:rFonts w:eastAsia="Times New Roman" w:cs="Times New Roman"/>
          <w:szCs w:val="24"/>
          <w:lang w:eastAsia="ru-RU"/>
        </w:rPr>
        <w:t>Энгельсс</w:t>
      </w:r>
      <w:r w:rsidRPr="00D30F0F">
        <w:rPr>
          <w:rFonts w:eastAsia="Times New Roman" w:cs="Times New Roman"/>
          <w:szCs w:val="24"/>
          <w:lang w:eastAsia="ru-RU"/>
        </w:rPr>
        <w:t>кого</w:t>
      </w:r>
      <w:proofErr w:type="spellEnd"/>
      <w:r w:rsidR="006E5C43" w:rsidRPr="00D30F0F">
        <w:rPr>
          <w:rFonts w:eastAsia="Times New Roman" w:cs="Times New Roman"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>муниципального района Саратовской области</w:t>
      </w:r>
    </w:p>
    <w:p w14:paraId="397BB2AC" w14:textId="72FC580E" w:rsidR="00291C12" w:rsidRPr="00D30F0F" w:rsidRDefault="00291C12" w:rsidP="003F6909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291C12">
        <w:rPr>
          <w:rFonts w:eastAsia="Times New Roman" w:cs="Times New Roman"/>
          <w:b/>
          <w:color w:val="000000" w:themeColor="text1"/>
          <w:szCs w:val="28"/>
          <w:lang w:eastAsia="ru-RU"/>
        </w:rPr>
        <w:lastRenderedPageBreak/>
        <w:t>СЕКРЕТЫ ГАЛЬВАНОПЛАСТИКИ</w:t>
      </w:r>
      <w:r w:rsidRPr="0051247F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Pr="00291C12">
        <w:rPr>
          <w:rFonts w:eastAsia="Times New Roman" w:cs="Times New Roman"/>
          <w:color w:val="000000" w:themeColor="text1"/>
          <w:szCs w:val="28"/>
          <w:lang w:eastAsia="ru-RU"/>
        </w:rPr>
        <w:t>Оленевский</w:t>
      </w:r>
      <w:proofErr w:type="spellEnd"/>
      <w:r w:rsidRPr="00291C12">
        <w:rPr>
          <w:rFonts w:eastAsia="Times New Roman" w:cs="Times New Roman"/>
          <w:color w:val="000000" w:themeColor="text1"/>
          <w:szCs w:val="28"/>
          <w:lang w:eastAsia="ru-RU"/>
        </w:rPr>
        <w:t xml:space="preserve"> Максим, Мещеряков  Матвей</w:t>
      </w:r>
      <w:r w:rsidRPr="0051247F">
        <w:rPr>
          <w:rFonts w:eastAsia="Times New Roman" w:cs="Times New Roman"/>
          <w:color w:val="000000" w:themeColor="text1"/>
          <w:szCs w:val="28"/>
          <w:lang w:eastAsia="ru-RU"/>
        </w:rPr>
        <w:t>, обучающиеся 10 класса МБОУ «</w:t>
      </w:r>
      <w:r w:rsidRPr="0051247F">
        <w:rPr>
          <w:rFonts w:eastAsia="Times New Roman" w:cs="Times New Roman"/>
          <w:bCs/>
          <w:color w:val="000000" w:themeColor="text1"/>
          <w:szCs w:val="28"/>
          <w:lang w:eastAsia="ru-RU"/>
        </w:rPr>
        <w:t>Средняя общеобразовательная школа</w:t>
      </w:r>
      <w:r w:rsidRPr="0051247F">
        <w:rPr>
          <w:rFonts w:eastAsia="Times New Roman" w:cs="Times New Roman"/>
          <w:color w:val="000000" w:themeColor="text1"/>
          <w:szCs w:val="28"/>
          <w:lang w:eastAsia="ru-RU"/>
        </w:rPr>
        <w:t xml:space="preserve"> №19 имени Романа </w:t>
      </w:r>
      <w:proofErr w:type="spellStart"/>
      <w:r w:rsidRPr="0051247F">
        <w:rPr>
          <w:rFonts w:eastAsia="Times New Roman" w:cs="Times New Roman"/>
          <w:color w:val="000000" w:themeColor="text1"/>
          <w:szCs w:val="28"/>
          <w:lang w:eastAsia="ru-RU"/>
        </w:rPr>
        <w:t>Катасонова</w:t>
      </w:r>
      <w:proofErr w:type="spellEnd"/>
      <w:r w:rsidRPr="0051247F">
        <w:rPr>
          <w:rFonts w:eastAsia="Times New Roman" w:cs="Times New Roman"/>
          <w:color w:val="000000" w:themeColor="text1"/>
          <w:szCs w:val="28"/>
          <w:lang w:eastAsia="ru-RU"/>
        </w:rPr>
        <w:t xml:space="preserve">» </w:t>
      </w:r>
      <w:proofErr w:type="spellStart"/>
      <w:r w:rsidRPr="0051247F">
        <w:rPr>
          <w:rFonts w:eastAsia="Times New Roman" w:cs="Times New Roman"/>
          <w:color w:val="000000" w:themeColor="text1"/>
          <w:szCs w:val="28"/>
          <w:lang w:eastAsia="ru-RU"/>
        </w:rPr>
        <w:t>г.</w:t>
      </w:r>
      <w:r w:rsidR="00F8615A">
        <w:rPr>
          <w:rFonts w:eastAsia="Times New Roman" w:cs="Times New Roman"/>
          <w:color w:val="000000" w:themeColor="text1"/>
          <w:szCs w:val="28"/>
          <w:lang w:eastAsia="ru-RU"/>
        </w:rPr>
        <w:t>о</w:t>
      </w:r>
      <w:proofErr w:type="spellEnd"/>
      <w:r w:rsidR="00F8615A">
        <w:rPr>
          <w:rFonts w:eastAsia="Times New Roman" w:cs="Times New Roman"/>
          <w:color w:val="000000" w:themeColor="text1"/>
          <w:szCs w:val="28"/>
          <w:lang w:eastAsia="ru-RU"/>
        </w:rPr>
        <w:t>. Серпухов</w:t>
      </w:r>
      <w:r w:rsidRPr="0051247F">
        <w:rPr>
          <w:rFonts w:eastAsia="Times New Roman" w:cs="Times New Roman"/>
          <w:color w:val="000000" w:themeColor="text1"/>
          <w:szCs w:val="28"/>
          <w:lang w:eastAsia="ru-RU"/>
        </w:rPr>
        <w:t xml:space="preserve"> Московской области</w:t>
      </w:r>
    </w:p>
    <w:p w14:paraId="23EA03AF" w14:textId="7D46D228" w:rsidR="002E2538" w:rsidRPr="00D30F0F" w:rsidRDefault="00F82054" w:rsidP="003F6909">
      <w:pPr>
        <w:pStyle w:val="a4"/>
        <w:numPr>
          <w:ilvl w:val="0"/>
          <w:numId w:val="11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ИССЛЕДОВАНИЕ ВОЗНИКНОВЕНИЯ РЕЗИСТЕНТНОСТИ У ЛАКТО- И БИФИДОБАКТЕРИЙ К ФАГАМ</w:t>
      </w:r>
      <w:r w:rsidRPr="00D30F0F">
        <w:rPr>
          <w:rFonts w:eastAsia="Times New Roman" w:cs="Times New Roman"/>
          <w:szCs w:val="24"/>
          <w:lang w:eastAsia="ru-RU"/>
        </w:rPr>
        <w:t xml:space="preserve"> Косарев Иван, учащийся 10-А класса МБОУ СОШ №</w:t>
      </w:r>
      <w:r w:rsidR="00F8615A">
        <w:rPr>
          <w:rFonts w:eastAsia="Times New Roman" w:cs="Times New Roman"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 xml:space="preserve">18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г.</w:t>
      </w:r>
      <w:r w:rsidR="00F8615A">
        <w:rPr>
          <w:rFonts w:eastAsia="Times New Roman" w:cs="Times New Roman"/>
          <w:szCs w:val="24"/>
          <w:lang w:eastAsia="ru-RU"/>
        </w:rPr>
        <w:t>о</w:t>
      </w:r>
      <w:proofErr w:type="spellEnd"/>
      <w:r w:rsidR="00F8615A">
        <w:rPr>
          <w:rFonts w:eastAsia="Times New Roman" w:cs="Times New Roman"/>
          <w:szCs w:val="24"/>
          <w:lang w:eastAsia="ru-RU"/>
        </w:rPr>
        <w:t>. Серпухов</w:t>
      </w:r>
      <w:r w:rsidRPr="00D30F0F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639C23E5" w14:textId="77777777" w:rsidR="002E2538" w:rsidRPr="00D30F0F" w:rsidRDefault="002E2538" w:rsidP="002F73DB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14:paraId="7819E16E" w14:textId="77777777" w:rsidR="002E2538" w:rsidRPr="00D30F0F" w:rsidRDefault="002E2538" w:rsidP="002F73DB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14:paraId="13EA1F9E" w14:textId="0C374AEF" w:rsidR="002E2538" w:rsidRPr="00D30F0F" w:rsidRDefault="00CB2BC9" w:rsidP="00161EDA">
      <w:pPr>
        <w:pStyle w:val="a4"/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  <w:bookmarkStart w:id="0" w:name="_Hlk92217415"/>
      <w:r w:rsidRPr="00D30F0F">
        <w:rPr>
          <w:rFonts w:cs="Times New Roman"/>
          <w:b/>
          <w:szCs w:val="24"/>
        </w:rPr>
        <w:t>5.ФИЗИКА</w:t>
      </w:r>
      <w:r w:rsidRPr="00D30F0F">
        <w:rPr>
          <w:rFonts w:eastAsia="Times New Roman" w:cs="Times New Roman"/>
          <w:b/>
          <w:szCs w:val="24"/>
          <w:lang w:eastAsia="ru-RU"/>
        </w:rPr>
        <w:t>. АСТРОНОМИЯ.</w:t>
      </w:r>
    </w:p>
    <w:p w14:paraId="17CB9E2F" w14:textId="77777777" w:rsidR="002E2538" w:rsidRPr="00D30F0F" w:rsidRDefault="002E2538" w:rsidP="002F73DB">
      <w:pPr>
        <w:pStyle w:val="a4"/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  <w:r w:rsidRPr="00D30F0F">
        <w:rPr>
          <w:rFonts w:cs="Times New Roman"/>
          <w:b/>
          <w:szCs w:val="24"/>
        </w:rPr>
        <w:t>Руководители</w:t>
      </w:r>
      <w:r w:rsidRPr="00D30F0F">
        <w:rPr>
          <w:rFonts w:eastAsia="Times New Roman" w:cs="Times New Roman"/>
          <w:b/>
          <w:szCs w:val="24"/>
          <w:lang w:eastAsia="ru-RU"/>
        </w:rPr>
        <w:t>:</w:t>
      </w:r>
    </w:p>
    <w:bookmarkEnd w:id="0"/>
    <w:p w14:paraId="798023DF" w14:textId="79D015CA" w:rsidR="002E2538" w:rsidRPr="00D30F0F" w:rsidRDefault="002E2538" w:rsidP="00BF0067">
      <w:pPr>
        <w:pStyle w:val="a4"/>
        <w:numPr>
          <w:ilvl w:val="0"/>
          <w:numId w:val="12"/>
        </w:num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proofErr w:type="spellStart"/>
      <w:r w:rsidRPr="00D30F0F">
        <w:rPr>
          <w:rFonts w:eastAsia="Times New Roman" w:cs="Times New Roman"/>
          <w:szCs w:val="24"/>
          <w:lang w:eastAsia="ru-RU"/>
        </w:rPr>
        <w:t>Питухин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Пётр</w:t>
      </w:r>
      <w:r w:rsidR="00F8615A">
        <w:rPr>
          <w:rFonts w:eastAsia="Times New Roman" w:cs="Times New Roman"/>
          <w:szCs w:val="24"/>
          <w:lang w:eastAsia="ru-RU"/>
        </w:rPr>
        <w:t xml:space="preserve"> Васильевич, кандидат </w:t>
      </w:r>
      <w:proofErr w:type="spellStart"/>
      <w:r w:rsidR="00F8615A">
        <w:rPr>
          <w:rFonts w:eastAsia="Times New Roman" w:cs="Times New Roman"/>
          <w:szCs w:val="24"/>
          <w:lang w:eastAsia="ru-RU"/>
        </w:rPr>
        <w:t>физ</w:t>
      </w:r>
      <w:proofErr w:type="spellEnd"/>
      <w:r w:rsidR="00F8615A">
        <w:rPr>
          <w:rFonts w:eastAsia="Times New Roman" w:cs="Times New Roman"/>
          <w:szCs w:val="24"/>
          <w:lang w:eastAsia="ru-RU"/>
        </w:rPr>
        <w:t>-мат. н</w:t>
      </w:r>
      <w:r w:rsidRPr="00D30F0F">
        <w:rPr>
          <w:rFonts w:eastAsia="Times New Roman" w:cs="Times New Roman"/>
          <w:szCs w:val="24"/>
          <w:lang w:eastAsia="ru-RU"/>
        </w:rPr>
        <w:t xml:space="preserve">аук, доцент Филиал </w:t>
      </w:r>
      <w:r w:rsidR="00F8615A">
        <w:rPr>
          <w:rFonts w:eastAsia="Times New Roman" w:cs="Times New Roman"/>
          <w:szCs w:val="24"/>
          <w:lang w:eastAsia="ru-RU"/>
        </w:rPr>
        <w:t>«</w:t>
      </w:r>
      <w:r w:rsidRPr="00D30F0F">
        <w:rPr>
          <w:rFonts w:eastAsia="Times New Roman" w:cs="Times New Roman"/>
          <w:szCs w:val="24"/>
          <w:lang w:eastAsia="ru-RU"/>
        </w:rPr>
        <w:t>Протвино</w:t>
      </w:r>
      <w:r w:rsidR="00F8615A">
        <w:rPr>
          <w:rFonts w:eastAsia="Times New Roman" w:cs="Times New Roman"/>
          <w:szCs w:val="24"/>
          <w:lang w:eastAsia="ru-RU"/>
        </w:rPr>
        <w:t>»</w:t>
      </w:r>
      <w:r w:rsidRPr="00D30F0F">
        <w:rPr>
          <w:rFonts w:eastAsia="Times New Roman" w:cs="Times New Roman"/>
          <w:szCs w:val="24"/>
          <w:lang w:eastAsia="ru-RU"/>
        </w:rPr>
        <w:t xml:space="preserve"> университета «Дубна»</w:t>
      </w:r>
    </w:p>
    <w:p w14:paraId="43ED280F" w14:textId="0AAD2C60" w:rsidR="002E2538" w:rsidRPr="00D30F0F" w:rsidRDefault="002E2538" w:rsidP="00BF0067">
      <w:pPr>
        <w:pStyle w:val="a4"/>
        <w:numPr>
          <w:ilvl w:val="0"/>
          <w:numId w:val="12"/>
        </w:num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szCs w:val="24"/>
          <w:lang w:eastAsia="ru-RU"/>
        </w:rPr>
        <w:t>Белов Александр Анатольевич, канд</w:t>
      </w:r>
      <w:r w:rsidR="00F8615A">
        <w:rPr>
          <w:rFonts w:eastAsia="Times New Roman" w:cs="Times New Roman"/>
          <w:szCs w:val="24"/>
          <w:lang w:eastAsia="ru-RU"/>
        </w:rPr>
        <w:t>.</w:t>
      </w:r>
      <w:r w:rsidRPr="00D30F0F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="00F8615A">
        <w:rPr>
          <w:rFonts w:eastAsia="Times New Roman" w:cs="Times New Roman"/>
          <w:szCs w:val="24"/>
          <w:lang w:eastAsia="ru-RU"/>
        </w:rPr>
        <w:t>т</w:t>
      </w:r>
      <w:r w:rsidRPr="00D30F0F">
        <w:rPr>
          <w:rFonts w:eastAsia="Times New Roman" w:cs="Times New Roman"/>
          <w:szCs w:val="24"/>
          <w:lang w:eastAsia="ru-RU"/>
        </w:rPr>
        <w:t>ехн</w:t>
      </w:r>
      <w:proofErr w:type="spellEnd"/>
      <w:r w:rsidR="00F8615A">
        <w:rPr>
          <w:rFonts w:eastAsia="Times New Roman" w:cs="Times New Roman"/>
          <w:szCs w:val="24"/>
          <w:lang w:eastAsia="ru-RU"/>
        </w:rPr>
        <w:t>.</w:t>
      </w:r>
      <w:r w:rsidRPr="00D30F0F">
        <w:rPr>
          <w:rFonts w:eastAsia="Times New Roman" w:cs="Times New Roman"/>
          <w:szCs w:val="24"/>
          <w:lang w:eastAsia="ru-RU"/>
        </w:rPr>
        <w:t xml:space="preserve"> наук,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заведующ</w:t>
      </w:r>
      <w:proofErr w:type="spellEnd"/>
      <w:r w:rsidR="00F8615A">
        <w:rPr>
          <w:rFonts w:eastAsia="Times New Roman" w:cs="Times New Roman"/>
          <w:szCs w:val="24"/>
          <w:lang w:eastAsia="ru-RU"/>
        </w:rPr>
        <w:t>.</w:t>
      </w:r>
      <w:r w:rsidRPr="00D30F0F">
        <w:rPr>
          <w:rFonts w:eastAsia="Times New Roman" w:cs="Times New Roman"/>
          <w:szCs w:val="24"/>
          <w:lang w:eastAsia="ru-RU"/>
        </w:rPr>
        <w:t xml:space="preserve"> кафедрой Филиал ВА РВСН им Петра Великого в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г.</w:t>
      </w:r>
      <w:r w:rsidR="00F8615A">
        <w:rPr>
          <w:rFonts w:eastAsia="Times New Roman" w:cs="Times New Roman"/>
          <w:szCs w:val="24"/>
          <w:lang w:eastAsia="ru-RU"/>
        </w:rPr>
        <w:t>о</w:t>
      </w:r>
      <w:proofErr w:type="spellEnd"/>
      <w:r w:rsidR="00F8615A">
        <w:rPr>
          <w:rFonts w:eastAsia="Times New Roman" w:cs="Times New Roman"/>
          <w:szCs w:val="24"/>
          <w:lang w:eastAsia="ru-RU"/>
        </w:rPr>
        <w:t>. Серпухов</w:t>
      </w:r>
    </w:p>
    <w:p w14:paraId="7C269FA3" w14:textId="308C1580" w:rsidR="002E2538" w:rsidRPr="00D30F0F" w:rsidRDefault="002E2538" w:rsidP="00BF0067">
      <w:pPr>
        <w:pStyle w:val="a4"/>
        <w:numPr>
          <w:ilvl w:val="0"/>
          <w:numId w:val="12"/>
        </w:num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proofErr w:type="spellStart"/>
      <w:r w:rsidRPr="00D30F0F">
        <w:rPr>
          <w:rFonts w:eastAsia="Times New Roman" w:cs="Times New Roman"/>
          <w:szCs w:val="24"/>
          <w:lang w:eastAsia="ru-RU"/>
        </w:rPr>
        <w:t>Аветисян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Маргарита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Араратовна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>,</w:t>
      </w:r>
      <w:r w:rsidRPr="00D30F0F">
        <w:rPr>
          <w:rFonts w:eastAsia="Times New Roman" w:cs="Times New Roman"/>
          <w:szCs w:val="24"/>
          <w:lang w:eastAsia="ru-RU"/>
        </w:rPr>
        <w:tab/>
        <w:t>учитель физики МБОУ СОШ №</w:t>
      </w:r>
      <w:r w:rsidR="00F8615A">
        <w:rPr>
          <w:rFonts w:eastAsia="Times New Roman" w:cs="Times New Roman"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>16</w:t>
      </w:r>
    </w:p>
    <w:p w14:paraId="70C72866" w14:textId="77777777" w:rsidR="002E2538" w:rsidRPr="00D30F0F" w:rsidRDefault="002E2538" w:rsidP="002F73DB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14:paraId="105F4DAA" w14:textId="6C25F288" w:rsidR="002E2538" w:rsidRPr="00D30F0F" w:rsidRDefault="002E2538" w:rsidP="00BF0067">
      <w:pPr>
        <w:pStyle w:val="a4"/>
        <w:numPr>
          <w:ilvl w:val="0"/>
          <w:numId w:val="13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ФИЗИЧЕСКИЕ ЯВЛЕНИЯ В ЛИТЕРАТУРЕ</w:t>
      </w:r>
      <w:r w:rsidRPr="00D30F0F">
        <w:rPr>
          <w:rFonts w:eastAsia="Times New Roman" w:cs="Times New Roman"/>
          <w:szCs w:val="24"/>
          <w:lang w:eastAsia="ru-RU"/>
        </w:rPr>
        <w:t xml:space="preserve"> Косарев Дмитрий, учащийся 8А класса  МБОУ СОШ №</w:t>
      </w:r>
      <w:r w:rsidR="00F8615A">
        <w:rPr>
          <w:rFonts w:eastAsia="Times New Roman" w:cs="Times New Roman"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 xml:space="preserve">2,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г.</w:t>
      </w:r>
      <w:r w:rsidR="00F8615A">
        <w:rPr>
          <w:rFonts w:eastAsia="Times New Roman" w:cs="Times New Roman"/>
          <w:szCs w:val="24"/>
          <w:lang w:eastAsia="ru-RU"/>
        </w:rPr>
        <w:t>о</w:t>
      </w:r>
      <w:proofErr w:type="spellEnd"/>
      <w:r w:rsidR="00F8615A">
        <w:rPr>
          <w:rFonts w:eastAsia="Times New Roman" w:cs="Times New Roman"/>
          <w:szCs w:val="24"/>
          <w:lang w:eastAsia="ru-RU"/>
        </w:rPr>
        <w:t xml:space="preserve">. Серпухов  </w:t>
      </w:r>
      <w:proofErr w:type="gramStart"/>
      <w:r w:rsidR="00F8615A">
        <w:rPr>
          <w:rFonts w:eastAsia="Times New Roman" w:cs="Times New Roman"/>
          <w:szCs w:val="24"/>
          <w:lang w:eastAsia="ru-RU"/>
        </w:rPr>
        <w:t>Московская</w:t>
      </w:r>
      <w:proofErr w:type="gramEnd"/>
      <w:r w:rsidR="00F8615A">
        <w:rPr>
          <w:rFonts w:eastAsia="Times New Roman" w:cs="Times New Roman"/>
          <w:szCs w:val="24"/>
          <w:lang w:eastAsia="ru-RU"/>
        </w:rPr>
        <w:t xml:space="preserve"> области</w:t>
      </w:r>
    </w:p>
    <w:p w14:paraId="4B5A4876" w14:textId="63699C72" w:rsidR="002E2538" w:rsidRPr="00D30F0F" w:rsidRDefault="002E2538" w:rsidP="00BF0067">
      <w:pPr>
        <w:pStyle w:val="a4"/>
        <w:numPr>
          <w:ilvl w:val="0"/>
          <w:numId w:val="13"/>
        </w:numPr>
        <w:spacing w:after="0" w:line="240" w:lineRule="auto"/>
        <w:ind w:left="426"/>
        <w:jc w:val="both"/>
        <w:rPr>
          <w:rFonts w:eastAsia="Times New Roman" w:cs="Times New Roman"/>
          <w:b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ВЛИЯНИЕ ИЗЛУЧЕНИЯ СОТОВОГО ТЕЛЕФОНА НА БИОЛОГИЧЕСКИЕ ОБЪЕКТЫ</w:t>
      </w:r>
    </w:p>
    <w:p w14:paraId="619AB546" w14:textId="199C5228" w:rsidR="002E2538" w:rsidRPr="00D30F0F" w:rsidRDefault="002E2538" w:rsidP="00BF0067">
      <w:pPr>
        <w:pStyle w:val="a4"/>
        <w:numPr>
          <w:ilvl w:val="0"/>
          <w:numId w:val="13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szCs w:val="24"/>
          <w:lang w:eastAsia="ru-RU"/>
        </w:rPr>
        <w:t>Автор: Платонова Мария, учащаяся 11 класса МБОУ СОШ №</w:t>
      </w:r>
      <w:r w:rsidR="00F8615A">
        <w:rPr>
          <w:rFonts w:eastAsia="Times New Roman" w:cs="Times New Roman"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 xml:space="preserve">7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г.о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>.</w:t>
      </w:r>
      <w:r w:rsidR="00F8615A">
        <w:rPr>
          <w:rFonts w:eastAsia="Times New Roman" w:cs="Times New Roman"/>
          <w:szCs w:val="24"/>
          <w:lang w:eastAsia="ru-RU"/>
        </w:rPr>
        <w:t xml:space="preserve"> Серпухов Московской области</w:t>
      </w:r>
    </w:p>
    <w:p w14:paraId="029E3382" w14:textId="4198170A" w:rsidR="002E2538" w:rsidRPr="00D30F0F" w:rsidRDefault="002E2538" w:rsidP="00BF0067">
      <w:pPr>
        <w:pStyle w:val="a4"/>
        <w:numPr>
          <w:ilvl w:val="0"/>
          <w:numId w:val="13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МОСТЫ СЕРПУХОВА. ОСОБЕННОСТИ ИХ КОНСТРУКЦИИ</w:t>
      </w:r>
      <w:r w:rsidR="00C375E7" w:rsidRPr="00D30F0F">
        <w:rPr>
          <w:rFonts w:eastAsia="Times New Roman" w:cs="Times New Roman"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>Хохлачев Максим, ученик 7 класса МБОУ СОШ №</w:t>
      </w:r>
      <w:r w:rsidR="00F8615A">
        <w:rPr>
          <w:rFonts w:eastAsia="Times New Roman" w:cs="Times New Roman"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 xml:space="preserve">7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г.</w:t>
      </w:r>
      <w:r w:rsidR="00F8615A">
        <w:rPr>
          <w:rFonts w:eastAsia="Times New Roman" w:cs="Times New Roman"/>
          <w:szCs w:val="24"/>
          <w:lang w:eastAsia="ru-RU"/>
        </w:rPr>
        <w:t>о</w:t>
      </w:r>
      <w:proofErr w:type="spellEnd"/>
      <w:r w:rsidR="00F8615A">
        <w:rPr>
          <w:rFonts w:eastAsia="Times New Roman" w:cs="Times New Roman"/>
          <w:szCs w:val="24"/>
          <w:lang w:eastAsia="ru-RU"/>
        </w:rPr>
        <w:t xml:space="preserve">. Серпухов </w:t>
      </w:r>
      <w:r w:rsidRPr="00D30F0F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6F1C331D" w14:textId="4192FB42" w:rsidR="00C375E7" w:rsidRPr="00D30F0F" w:rsidRDefault="002E2538" w:rsidP="00BF0067">
      <w:pPr>
        <w:pStyle w:val="a4"/>
        <w:numPr>
          <w:ilvl w:val="0"/>
          <w:numId w:val="13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ЗАГАДКИ ВОДЫ</w:t>
      </w:r>
      <w:r w:rsidRPr="00D30F0F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Деняева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Анна, обуча</w:t>
      </w:r>
      <w:r w:rsidR="00F8615A">
        <w:rPr>
          <w:rFonts w:eastAsia="Times New Roman" w:cs="Times New Roman"/>
          <w:szCs w:val="24"/>
          <w:lang w:eastAsia="ru-RU"/>
        </w:rPr>
        <w:t>ю</w:t>
      </w:r>
      <w:r w:rsidRPr="00D30F0F">
        <w:rPr>
          <w:rFonts w:eastAsia="Times New Roman" w:cs="Times New Roman"/>
          <w:szCs w:val="24"/>
          <w:lang w:eastAsia="ru-RU"/>
        </w:rPr>
        <w:t>щаяся 8 класса МБОУ СОШ №</w:t>
      </w:r>
      <w:r w:rsidR="00F8615A">
        <w:rPr>
          <w:rFonts w:eastAsia="Times New Roman" w:cs="Times New Roman"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 xml:space="preserve">7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г.о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>.</w:t>
      </w:r>
      <w:r w:rsidR="00F8615A">
        <w:rPr>
          <w:rFonts w:eastAsia="Times New Roman" w:cs="Times New Roman"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>Серпухов Московской области.</w:t>
      </w:r>
    </w:p>
    <w:p w14:paraId="2E24EB25" w14:textId="1818793E" w:rsidR="002E2538" w:rsidRPr="00D30F0F" w:rsidRDefault="002E2538" w:rsidP="00BF0067">
      <w:pPr>
        <w:pStyle w:val="a4"/>
        <w:numPr>
          <w:ilvl w:val="0"/>
          <w:numId w:val="13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ЖИВИТЕЛЬНАЯ СИЛА ТАЛОЙ ВОДЫ</w:t>
      </w:r>
      <w:r w:rsidRPr="00D30F0F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Закатин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Степан, учащийся 8 класса МБОУ СОШ №</w:t>
      </w:r>
      <w:r w:rsidR="00F8615A">
        <w:rPr>
          <w:rFonts w:eastAsia="Times New Roman" w:cs="Times New Roman"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 xml:space="preserve">7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г.о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>.</w:t>
      </w:r>
      <w:r w:rsidR="00F8615A">
        <w:rPr>
          <w:rFonts w:eastAsia="Times New Roman" w:cs="Times New Roman"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>Серпухов Московской области.</w:t>
      </w:r>
    </w:p>
    <w:p w14:paraId="68D338B6" w14:textId="2D39BD72" w:rsidR="002E2538" w:rsidRPr="00D30F0F" w:rsidRDefault="002E2538" w:rsidP="00BF0067">
      <w:pPr>
        <w:pStyle w:val="a4"/>
        <w:numPr>
          <w:ilvl w:val="0"/>
          <w:numId w:val="13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ЛАЗЕРНОЕ ШОУ</w:t>
      </w:r>
      <w:r w:rsidR="00C375E7" w:rsidRPr="00D30F0F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Парфимович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Егор, обучающийся 8 класса государственного учреждения образования «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Солтановщинский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учебно-педагогический комплекс детский сад – средняя школа»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Несвижского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района, Минской области, Республики Беларусь</w:t>
      </w:r>
    </w:p>
    <w:p w14:paraId="4DCE8E0F" w14:textId="7B3E422A" w:rsidR="002E2538" w:rsidRPr="00D30F0F" w:rsidRDefault="002E2538" w:rsidP="00BF0067">
      <w:pPr>
        <w:pStyle w:val="a4"/>
        <w:numPr>
          <w:ilvl w:val="0"/>
          <w:numId w:val="13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ПРОГРАММНОЕ ОБЕСПЕЧЕНИЕ ЛАБОРАТОРНОЙ РАБОТЫ «ИССЛЕДОВАНИЕ ПОСЛЕДОВАТЕЛЬНОГО И ПАРАЛЛЕЛЬНОГО СОЕДИНЕНИЙ ПРОВОДНИКОВ»</w:t>
      </w:r>
      <w:r w:rsidRPr="00D30F0F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Шукуриев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Эдем, обучающийся 9 класса МБОУ СОШ №</w:t>
      </w:r>
      <w:r w:rsidR="00F8615A">
        <w:rPr>
          <w:rFonts w:eastAsia="Times New Roman" w:cs="Times New Roman"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 xml:space="preserve">7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г.</w:t>
      </w:r>
      <w:r w:rsidR="00F8615A">
        <w:rPr>
          <w:rFonts w:eastAsia="Times New Roman" w:cs="Times New Roman"/>
          <w:szCs w:val="24"/>
          <w:lang w:eastAsia="ru-RU"/>
        </w:rPr>
        <w:t>о</w:t>
      </w:r>
      <w:proofErr w:type="spellEnd"/>
      <w:r w:rsidR="00F8615A">
        <w:rPr>
          <w:rFonts w:eastAsia="Times New Roman" w:cs="Times New Roman"/>
          <w:szCs w:val="24"/>
          <w:lang w:eastAsia="ru-RU"/>
        </w:rPr>
        <w:t>.</w:t>
      </w:r>
      <w:r w:rsidRPr="00D30F0F">
        <w:rPr>
          <w:rFonts w:eastAsia="Times New Roman" w:cs="Times New Roman"/>
          <w:szCs w:val="24"/>
          <w:lang w:eastAsia="ru-RU"/>
        </w:rPr>
        <w:t xml:space="preserve"> Серпухов Московской области</w:t>
      </w:r>
    </w:p>
    <w:p w14:paraId="41762995" w14:textId="69504EAA" w:rsidR="002E2538" w:rsidRPr="00D30F0F" w:rsidRDefault="002E2538" w:rsidP="00BF0067">
      <w:pPr>
        <w:pStyle w:val="a4"/>
        <w:numPr>
          <w:ilvl w:val="0"/>
          <w:numId w:val="13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ИССЛЕДОВАНИЕ СИЛЫ ТРЕНИЯ ПОКОЯ, ДЕЙСТВУЮЩЕЙ МЕЖДУ ВИТКАМИ НИТИ И ОПОРОЙ</w:t>
      </w:r>
      <w:r w:rsidR="00D20682" w:rsidRPr="00D30F0F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="00D20682" w:rsidRPr="00D30F0F">
        <w:rPr>
          <w:rFonts w:eastAsia="Times New Roman" w:cs="Times New Roman"/>
          <w:szCs w:val="24"/>
          <w:lang w:eastAsia="ru-RU"/>
        </w:rPr>
        <w:t>Гойтан</w:t>
      </w:r>
      <w:proofErr w:type="spellEnd"/>
      <w:r w:rsidR="00D20682" w:rsidRPr="00D30F0F">
        <w:rPr>
          <w:rFonts w:eastAsia="Times New Roman" w:cs="Times New Roman"/>
          <w:szCs w:val="24"/>
          <w:lang w:eastAsia="ru-RU"/>
        </w:rPr>
        <w:t xml:space="preserve"> Евфросиния</w:t>
      </w:r>
      <w:r w:rsidRPr="00D30F0F">
        <w:rPr>
          <w:rFonts w:eastAsia="Times New Roman" w:cs="Times New Roman"/>
          <w:szCs w:val="24"/>
          <w:lang w:eastAsia="ru-RU"/>
        </w:rPr>
        <w:t>, учащаяся 7 «Г» класса Государственное учреждение образования «Средняя школа № 17 г. Витебска», г. Витебск, Республика Беларусь</w:t>
      </w:r>
    </w:p>
    <w:p w14:paraId="5891F4C0" w14:textId="1E7D50DA" w:rsidR="002E2538" w:rsidRPr="00D30F0F" w:rsidRDefault="002E2538" w:rsidP="00BF0067">
      <w:pPr>
        <w:pStyle w:val="a4"/>
        <w:numPr>
          <w:ilvl w:val="0"/>
          <w:numId w:val="13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ПРОШЛОЕ</w:t>
      </w:r>
      <w:r w:rsidR="00F8615A">
        <w:rPr>
          <w:rFonts w:eastAsia="Times New Roman" w:cs="Times New Roman"/>
          <w:b/>
          <w:szCs w:val="24"/>
          <w:lang w:eastAsia="ru-RU"/>
        </w:rPr>
        <w:t>,</w:t>
      </w:r>
      <w:r w:rsidRPr="00D30F0F">
        <w:rPr>
          <w:rFonts w:eastAsia="Times New Roman" w:cs="Times New Roman"/>
          <w:b/>
          <w:szCs w:val="24"/>
          <w:lang w:eastAsia="ru-RU"/>
        </w:rPr>
        <w:t xml:space="preserve"> НАСТОЯЩЕЕ И БУДУЩЕЕ СОЛНЦА </w:t>
      </w:r>
      <w:r w:rsidRPr="00D30F0F">
        <w:rPr>
          <w:rFonts w:eastAsia="Times New Roman" w:cs="Times New Roman"/>
          <w:szCs w:val="24"/>
          <w:lang w:eastAsia="ru-RU"/>
        </w:rPr>
        <w:t xml:space="preserve">Бояркина Полина, обучающаяся 9 класса ГОУ ЛНР «АК №1 имени Христины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Алчевской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» </w:t>
      </w:r>
    </w:p>
    <w:p w14:paraId="7DAADD14" w14:textId="48937DF5" w:rsidR="002E2538" w:rsidRPr="00D30F0F" w:rsidRDefault="002E2538" w:rsidP="00BF0067">
      <w:pPr>
        <w:pStyle w:val="a4"/>
        <w:numPr>
          <w:ilvl w:val="0"/>
          <w:numId w:val="13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ТАКИЕ РАЗНЫЕ МАЯТНИКИ</w:t>
      </w:r>
      <w:r w:rsidRPr="00D30F0F">
        <w:rPr>
          <w:rFonts w:eastAsia="Times New Roman" w:cs="Times New Roman"/>
          <w:szCs w:val="24"/>
          <w:lang w:eastAsia="ru-RU"/>
        </w:rPr>
        <w:t xml:space="preserve"> Шурыгин Глеб,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Зенькович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Егор, обучающиеся 11 класса гимназии №</w:t>
      </w:r>
      <w:r w:rsidR="00F8615A">
        <w:rPr>
          <w:rFonts w:eastAsia="Times New Roman" w:cs="Times New Roman"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>1 г. Слуцка</w:t>
      </w:r>
    </w:p>
    <w:p w14:paraId="4C82B5E2" w14:textId="5D53F3C6" w:rsidR="002E2538" w:rsidRPr="00D30F0F" w:rsidRDefault="002E2538" w:rsidP="00BF0067">
      <w:pPr>
        <w:pStyle w:val="a4"/>
        <w:numPr>
          <w:ilvl w:val="0"/>
          <w:numId w:val="13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АСТЕРОИДЫ -  ОБЪЕКТЫ ИССЛЕДОВАНИЯ И ИСТОЧНИКИ ОПАСНОСТИ</w:t>
      </w:r>
      <w:r w:rsidRPr="00D30F0F">
        <w:rPr>
          <w:rFonts w:eastAsia="Times New Roman" w:cs="Times New Roman"/>
          <w:szCs w:val="24"/>
          <w:lang w:eastAsia="ru-RU"/>
        </w:rPr>
        <w:t xml:space="preserve"> Шурыгин Глеб,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Зенькович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Егор, обучающиеся 11 класса гимназии №1 г.</w:t>
      </w:r>
      <w:r w:rsidR="00F8615A">
        <w:rPr>
          <w:rFonts w:eastAsia="Times New Roman" w:cs="Times New Roman"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>Слуцка</w:t>
      </w:r>
    </w:p>
    <w:p w14:paraId="69DD6045" w14:textId="0548F715" w:rsidR="002E2538" w:rsidRPr="00D30F0F" w:rsidRDefault="002E2538" w:rsidP="00BF0067">
      <w:pPr>
        <w:pStyle w:val="a4"/>
        <w:numPr>
          <w:ilvl w:val="0"/>
          <w:numId w:val="13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ДЕМОНСТРАЦИОННЫЙ ПРИБОР ДЛЯ УРОКА ФИЗИКИ</w:t>
      </w:r>
      <w:r w:rsidRPr="00D30F0F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Долматович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Ростислав, обучающийся 11 класса МБОУ СОШ № 3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г.о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>. Серпухов Московской области.</w:t>
      </w:r>
    </w:p>
    <w:p w14:paraId="1147BE54" w14:textId="69850B27" w:rsidR="002E2538" w:rsidRPr="00D30F0F" w:rsidRDefault="002E2538" w:rsidP="00BF0067">
      <w:pPr>
        <w:pStyle w:val="a4"/>
        <w:numPr>
          <w:ilvl w:val="0"/>
          <w:numId w:val="13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ИССЛЕДОВАНИЕ КИНЕТИЧЕСКОГО МОМЕНТА СИСТЕМЫ ТЕЛ С ИСПОЛЬЗОВАНИЕМ ЭКСПЕРИМЕНТАЛЬНОЙ УСТАНОВКИ</w:t>
      </w:r>
      <w:r w:rsidRPr="00D30F0F">
        <w:rPr>
          <w:rFonts w:eastAsia="Times New Roman" w:cs="Times New Roman"/>
          <w:szCs w:val="24"/>
          <w:lang w:eastAsia="ru-RU"/>
        </w:rPr>
        <w:t xml:space="preserve"> Соколов </w:t>
      </w:r>
      <w:r w:rsidRPr="00D30F0F">
        <w:rPr>
          <w:rFonts w:eastAsia="Times New Roman" w:cs="Times New Roman"/>
          <w:szCs w:val="24"/>
          <w:lang w:eastAsia="ru-RU"/>
        </w:rPr>
        <w:lastRenderedPageBreak/>
        <w:t xml:space="preserve">Александр, </w:t>
      </w:r>
      <w:r w:rsidR="00D20682" w:rsidRPr="00D30F0F">
        <w:rPr>
          <w:rFonts w:eastAsia="Times New Roman" w:cs="Times New Roman"/>
          <w:szCs w:val="24"/>
          <w:lang w:eastAsia="ru-RU"/>
        </w:rPr>
        <w:t>Храпко Сергей</w:t>
      </w:r>
      <w:r w:rsidRPr="00D30F0F">
        <w:rPr>
          <w:rFonts w:eastAsia="Times New Roman" w:cs="Times New Roman"/>
          <w:szCs w:val="24"/>
          <w:lang w:eastAsia="ru-RU"/>
        </w:rPr>
        <w:t xml:space="preserve"> курсант</w:t>
      </w:r>
      <w:r w:rsidR="00D20682" w:rsidRPr="00D30F0F">
        <w:rPr>
          <w:rFonts w:eastAsia="Times New Roman" w:cs="Times New Roman"/>
          <w:szCs w:val="24"/>
          <w:lang w:eastAsia="ru-RU"/>
        </w:rPr>
        <w:t>ы</w:t>
      </w:r>
      <w:r w:rsidRPr="00D30F0F">
        <w:rPr>
          <w:rFonts w:eastAsia="Times New Roman" w:cs="Times New Roman"/>
          <w:szCs w:val="24"/>
          <w:lang w:eastAsia="ru-RU"/>
        </w:rPr>
        <w:t xml:space="preserve"> факультета «Ядерное вооружение» Филиала Военной Академии им. Петра Великого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г.</w:t>
      </w:r>
      <w:r w:rsidR="00F8615A">
        <w:rPr>
          <w:rFonts w:eastAsia="Times New Roman" w:cs="Times New Roman"/>
          <w:szCs w:val="24"/>
          <w:lang w:eastAsia="ru-RU"/>
        </w:rPr>
        <w:t>о</w:t>
      </w:r>
      <w:proofErr w:type="spellEnd"/>
      <w:r w:rsidR="00F8615A">
        <w:rPr>
          <w:rFonts w:eastAsia="Times New Roman" w:cs="Times New Roman"/>
          <w:szCs w:val="24"/>
          <w:lang w:eastAsia="ru-RU"/>
        </w:rPr>
        <w:t xml:space="preserve">. Серпухов </w:t>
      </w:r>
      <w:r w:rsidRPr="00D30F0F">
        <w:rPr>
          <w:rFonts w:eastAsia="Times New Roman" w:cs="Times New Roman"/>
          <w:szCs w:val="24"/>
          <w:lang w:eastAsia="ru-RU"/>
        </w:rPr>
        <w:t xml:space="preserve"> Московской области </w:t>
      </w:r>
    </w:p>
    <w:p w14:paraId="0D0B0A02" w14:textId="5368B57C" w:rsidR="002E2538" w:rsidRPr="00D30F0F" w:rsidRDefault="002E2538" w:rsidP="00BF0067">
      <w:pPr>
        <w:pStyle w:val="a4"/>
        <w:numPr>
          <w:ilvl w:val="0"/>
          <w:numId w:val="13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ВЛИЯНИЕ ФИЗИКИ НА РАЗВИТИЕ СОВРЕМЕННОЙ МЕДИЦИНЫ</w:t>
      </w:r>
      <w:r w:rsidR="00D20682" w:rsidRPr="00D30F0F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Аржаков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Лев, студент филиала «Протвино» государственного университета «Дубна», гр. ПФ191 г. Протвино Московской области</w:t>
      </w:r>
    </w:p>
    <w:p w14:paraId="5AEA3140" w14:textId="2FF79D5B" w:rsidR="002E2538" w:rsidRPr="00D30F0F" w:rsidRDefault="002E2538" w:rsidP="00BF0067">
      <w:pPr>
        <w:pStyle w:val="a4"/>
        <w:numPr>
          <w:ilvl w:val="0"/>
          <w:numId w:val="13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СЕКРЕТЫ ГАЛЬВАНОПЛАСТИКИ</w:t>
      </w:r>
      <w:r w:rsidR="00D20682" w:rsidRPr="00D30F0F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Оленевский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Максим, Мещеряков  Матвей, обучающиеся 10 класса МБОУ «Средняя общеобразовательная школа №19 имени Романа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Катасонова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»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г.</w:t>
      </w:r>
      <w:r w:rsidR="00F8615A">
        <w:rPr>
          <w:rFonts w:eastAsia="Times New Roman" w:cs="Times New Roman"/>
          <w:szCs w:val="24"/>
          <w:lang w:eastAsia="ru-RU"/>
        </w:rPr>
        <w:t>о</w:t>
      </w:r>
      <w:proofErr w:type="spellEnd"/>
      <w:r w:rsidR="00F8615A">
        <w:rPr>
          <w:rFonts w:eastAsia="Times New Roman" w:cs="Times New Roman"/>
          <w:szCs w:val="24"/>
          <w:lang w:eastAsia="ru-RU"/>
        </w:rPr>
        <w:t>. Серпухов</w:t>
      </w:r>
      <w:r w:rsidRPr="00D30F0F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1EE6516C" w14:textId="7A36C081" w:rsidR="002E2538" w:rsidRPr="00D30F0F" w:rsidRDefault="002E2538" w:rsidP="00BF0067">
      <w:pPr>
        <w:pStyle w:val="a4"/>
        <w:numPr>
          <w:ilvl w:val="0"/>
          <w:numId w:val="13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ЛАБОРАТОРИЯ МОЛЕКУЛЯРНОЙ КУХНИ</w:t>
      </w:r>
      <w:r w:rsidRPr="00D30F0F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Камзаракова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Д., обучающаяся в 10 классе МОУ «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Куриловская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гимназия» </w:t>
      </w:r>
      <w:proofErr w:type="spellStart"/>
      <w:r w:rsidR="00F8615A">
        <w:rPr>
          <w:rFonts w:eastAsia="Times New Roman" w:cs="Times New Roman"/>
          <w:szCs w:val="24"/>
          <w:lang w:eastAsia="ru-RU"/>
        </w:rPr>
        <w:t>г.о</w:t>
      </w:r>
      <w:proofErr w:type="spellEnd"/>
      <w:r w:rsidR="00F8615A">
        <w:rPr>
          <w:rFonts w:eastAsia="Times New Roman" w:cs="Times New Roman"/>
          <w:szCs w:val="24"/>
          <w:lang w:eastAsia="ru-RU"/>
        </w:rPr>
        <w:t xml:space="preserve">. Серпухов </w:t>
      </w:r>
      <w:r w:rsidRPr="00D30F0F">
        <w:rPr>
          <w:rFonts w:eastAsia="Times New Roman" w:cs="Times New Roman"/>
          <w:szCs w:val="24"/>
          <w:lang w:eastAsia="ru-RU"/>
        </w:rPr>
        <w:t>Московской области</w:t>
      </w:r>
    </w:p>
    <w:p w14:paraId="5D23E194" w14:textId="21840CD3" w:rsidR="002E2538" w:rsidRPr="00D30F0F" w:rsidRDefault="002E2538" w:rsidP="00BF0067">
      <w:pPr>
        <w:pStyle w:val="a4"/>
        <w:numPr>
          <w:ilvl w:val="0"/>
          <w:numId w:val="13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АВТОНОМНОЕ ТЕПЛО- И ЭЛЕКТРОСНАБЖЕНИЕ: СОЛНЕЧНЫЙ КОЛЛЕКТОР И ПАНЕЛЬ</w:t>
      </w:r>
      <w:r w:rsidR="003558FE" w:rsidRPr="00D30F0F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Бажинова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Алёна, обучающаяся 10 класса МБОУ «Лицей» г.</w:t>
      </w:r>
      <w:r w:rsidR="00F8615A">
        <w:rPr>
          <w:rFonts w:eastAsia="Times New Roman" w:cs="Times New Roman"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 xml:space="preserve">Протвино Московской области </w:t>
      </w:r>
    </w:p>
    <w:p w14:paraId="0347D4C5" w14:textId="77777777" w:rsidR="002E2538" w:rsidRPr="00D30F0F" w:rsidRDefault="002E2538" w:rsidP="002F73DB">
      <w:pPr>
        <w:pStyle w:val="a4"/>
        <w:spacing w:after="0" w:line="240" w:lineRule="auto"/>
        <w:jc w:val="both"/>
        <w:rPr>
          <w:rFonts w:eastAsia="Times New Roman" w:cs="Times New Roman"/>
          <w:szCs w:val="24"/>
          <w:highlight w:val="magenta"/>
          <w:lang w:eastAsia="ru-RU"/>
        </w:rPr>
      </w:pPr>
    </w:p>
    <w:p w14:paraId="75BA3EB0" w14:textId="4E2CFD38" w:rsidR="002E2538" w:rsidRPr="00D1130B" w:rsidRDefault="00CB2BC9" w:rsidP="002F73DB">
      <w:pPr>
        <w:spacing w:after="0" w:line="240" w:lineRule="auto"/>
        <w:ind w:left="360"/>
        <w:jc w:val="both"/>
        <w:rPr>
          <w:rFonts w:eastAsia="Times New Roman" w:cs="Times New Roman"/>
          <w:b/>
          <w:szCs w:val="24"/>
          <w:lang w:eastAsia="ru-RU"/>
        </w:rPr>
      </w:pPr>
      <w:r w:rsidRPr="00D1130B">
        <w:rPr>
          <w:rFonts w:eastAsia="Times New Roman" w:cs="Times New Roman"/>
          <w:b/>
          <w:szCs w:val="24"/>
          <w:lang w:eastAsia="ru-RU"/>
        </w:rPr>
        <w:t>6.ОХРАНА ОКРУЖАЮЩЕЙ СРЕДЫ.</w:t>
      </w:r>
    </w:p>
    <w:p w14:paraId="2C15BE55" w14:textId="0D24C155" w:rsidR="00D30F0F" w:rsidRPr="00D30F0F" w:rsidRDefault="00D30F0F" w:rsidP="00BF0067">
      <w:pPr>
        <w:pStyle w:val="a4"/>
        <w:numPr>
          <w:ilvl w:val="0"/>
          <w:numId w:val="14"/>
        </w:numPr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szCs w:val="24"/>
          <w:lang w:eastAsia="ru-RU"/>
        </w:rPr>
        <w:t>Тихонова Любовь Петровна, руководитель СП МОУ ДО ЦВР</w:t>
      </w:r>
    </w:p>
    <w:p w14:paraId="5933802B" w14:textId="77777777" w:rsidR="00D30F0F" w:rsidRPr="00D30F0F" w:rsidRDefault="00D30F0F" w:rsidP="00BF0067">
      <w:pPr>
        <w:pStyle w:val="a4"/>
        <w:numPr>
          <w:ilvl w:val="0"/>
          <w:numId w:val="14"/>
        </w:numPr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szCs w:val="24"/>
          <w:lang w:eastAsia="ru-RU"/>
        </w:rPr>
        <w:t>Михеева Надежда Викторовна, учитель биологии МБОУ «Пролетарская СОШ»</w:t>
      </w:r>
    </w:p>
    <w:p w14:paraId="27C8E1CA" w14:textId="0E731E31" w:rsidR="00D30F0F" w:rsidRDefault="00D30F0F" w:rsidP="00BF0067">
      <w:pPr>
        <w:pStyle w:val="a4"/>
        <w:numPr>
          <w:ilvl w:val="0"/>
          <w:numId w:val="14"/>
        </w:numPr>
        <w:ind w:left="426"/>
        <w:jc w:val="both"/>
        <w:rPr>
          <w:rFonts w:eastAsia="Times New Roman" w:cs="Times New Roman"/>
          <w:szCs w:val="24"/>
          <w:lang w:eastAsia="ru-RU"/>
        </w:rPr>
      </w:pPr>
      <w:proofErr w:type="spellStart"/>
      <w:r w:rsidRPr="00D30F0F">
        <w:rPr>
          <w:rFonts w:eastAsia="Times New Roman" w:cs="Times New Roman"/>
          <w:szCs w:val="24"/>
          <w:lang w:eastAsia="ru-RU"/>
        </w:rPr>
        <w:t>Сибрикова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Нина Владимиро</w:t>
      </w:r>
      <w:r w:rsidR="00F8615A">
        <w:rPr>
          <w:rFonts w:eastAsia="Times New Roman" w:cs="Times New Roman"/>
          <w:szCs w:val="24"/>
          <w:lang w:eastAsia="ru-RU"/>
        </w:rPr>
        <w:t xml:space="preserve">вна, </w:t>
      </w:r>
      <w:r w:rsidRPr="00D30F0F">
        <w:rPr>
          <w:rFonts w:eastAsia="Times New Roman" w:cs="Times New Roman"/>
          <w:szCs w:val="24"/>
          <w:lang w:eastAsia="ru-RU"/>
        </w:rPr>
        <w:t>преподаватель химии ГБПОУ МО «Московский областной медицинский колледж №</w:t>
      </w:r>
      <w:r w:rsidR="00F8615A">
        <w:rPr>
          <w:rFonts w:eastAsia="Times New Roman" w:cs="Times New Roman"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>5»</w:t>
      </w:r>
    </w:p>
    <w:p w14:paraId="13B06A9D" w14:textId="77777777" w:rsidR="00D1130B" w:rsidRPr="00D30F0F" w:rsidRDefault="00D1130B" w:rsidP="00D1130B">
      <w:pPr>
        <w:pStyle w:val="a4"/>
        <w:ind w:left="426"/>
        <w:jc w:val="both"/>
        <w:rPr>
          <w:rFonts w:eastAsia="Times New Roman" w:cs="Times New Roman"/>
          <w:szCs w:val="24"/>
          <w:lang w:eastAsia="ru-RU"/>
        </w:rPr>
      </w:pPr>
    </w:p>
    <w:p w14:paraId="19597A20" w14:textId="28F04B48" w:rsidR="002E2538" w:rsidRPr="00D1130B" w:rsidRDefault="002E2538" w:rsidP="00BF0067">
      <w:pPr>
        <w:pStyle w:val="a4"/>
        <w:numPr>
          <w:ilvl w:val="0"/>
          <w:numId w:val="1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proofErr w:type="gramStart"/>
      <w:r w:rsidRPr="00D1130B">
        <w:rPr>
          <w:rFonts w:eastAsia="Times New Roman" w:cs="Times New Roman"/>
          <w:b/>
          <w:szCs w:val="24"/>
          <w:lang w:eastAsia="ru-RU"/>
        </w:rPr>
        <w:t>СОЗДАНИЕ «ЗЕЛЕНОГО КЛАССА» В ОБРАЗОВАТЕЛЬНЫХ УЧРЕЖДЕНИЯХ РОССИИ</w:t>
      </w:r>
      <w:r w:rsidRPr="00D1130B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D1130B">
        <w:rPr>
          <w:rFonts w:eastAsia="Times New Roman" w:cs="Times New Roman"/>
          <w:szCs w:val="24"/>
          <w:lang w:eastAsia="ru-RU"/>
        </w:rPr>
        <w:t>Разоренова</w:t>
      </w:r>
      <w:proofErr w:type="spellEnd"/>
      <w:r w:rsidRPr="00D1130B">
        <w:rPr>
          <w:rFonts w:eastAsia="Times New Roman" w:cs="Times New Roman"/>
          <w:szCs w:val="24"/>
          <w:lang w:eastAsia="ru-RU"/>
        </w:rPr>
        <w:t xml:space="preserve"> Ульяна, обучающиеся 7 класса МБОУ СОШ № 17 </w:t>
      </w:r>
      <w:proofErr w:type="spellStart"/>
      <w:r w:rsidR="00D30F0F" w:rsidRPr="00D1130B">
        <w:rPr>
          <w:rFonts w:eastAsia="Times New Roman" w:cs="Times New Roman"/>
          <w:szCs w:val="24"/>
          <w:lang w:eastAsia="ru-RU"/>
        </w:rPr>
        <w:t>г.</w:t>
      </w:r>
      <w:r w:rsidR="00F8615A">
        <w:rPr>
          <w:rFonts w:eastAsia="Times New Roman" w:cs="Times New Roman"/>
          <w:szCs w:val="24"/>
          <w:lang w:eastAsia="ru-RU"/>
        </w:rPr>
        <w:t>о</w:t>
      </w:r>
      <w:proofErr w:type="spellEnd"/>
      <w:r w:rsidR="00F8615A">
        <w:rPr>
          <w:rFonts w:eastAsia="Times New Roman" w:cs="Times New Roman"/>
          <w:szCs w:val="24"/>
          <w:lang w:eastAsia="ru-RU"/>
        </w:rPr>
        <w:t xml:space="preserve">. Серпухов </w:t>
      </w:r>
      <w:r w:rsidR="00D30F0F" w:rsidRPr="00D1130B">
        <w:rPr>
          <w:rFonts w:eastAsia="Times New Roman" w:cs="Times New Roman"/>
          <w:szCs w:val="24"/>
          <w:lang w:eastAsia="ru-RU"/>
        </w:rPr>
        <w:t xml:space="preserve"> Московской области</w:t>
      </w:r>
      <w:proofErr w:type="gramEnd"/>
    </w:p>
    <w:p w14:paraId="4FAE8666" w14:textId="4C299A8C" w:rsidR="002E2538" w:rsidRPr="00D1130B" w:rsidRDefault="002E2538" w:rsidP="00BF0067">
      <w:pPr>
        <w:pStyle w:val="a4"/>
        <w:numPr>
          <w:ilvl w:val="0"/>
          <w:numId w:val="1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1130B">
        <w:rPr>
          <w:rFonts w:eastAsia="Times New Roman" w:cs="Times New Roman"/>
          <w:b/>
          <w:szCs w:val="24"/>
          <w:lang w:eastAsia="ru-RU"/>
        </w:rPr>
        <w:t>МАЛЕНЬКИЙ ГЕНИЙ БОЛЬШОГО ПОДКОПА</w:t>
      </w:r>
      <w:r w:rsidRPr="00D1130B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D1130B">
        <w:rPr>
          <w:rFonts w:eastAsia="Times New Roman" w:cs="Times New Roman"/>
          <w:szCs w:val="24"/>
          <w:lang w:eastAsia="ru-RU"/>
        </w:rPr>
        <w:t>Cачук</w:t>
      </w:r>
      <w:proofErr w:type="spellEnd"/>
      <w:r w:rsidRPr="00D1130B">
        <w:rPr>
          <w:rFonts w:eastAsia="Times New Roman" w:cs="Times New Roman"/>
          <w:szCs w:val="24"/>
          <w:lang w:eastAsia="ru-RU"/>
        </w:rPr>
        <w:t xml:space="preserve"> Надежда, обучающийся 10 класса государственного учреждения образования «</w:t>
      </w:r>
      <w:proofErr w:type="spellStart"/>
      <w:r w:rsidRPr="00D1130B">
        <w:rPr>
          <w:rFonts w:eastAsia="Times New Roman" w:cs="Times New Roman"/>
          <w:szCs w:val="24"/>
          <w:lang w:eastAsia="ru-RU"/>
        </w:rPr>
        <w:t>Затурьянский</w:t>
      </w:r>
      <w:proofErr w:type="spellEnd"/>
      <w:r w:rsidRPr="00D1130B">
        <w:rPr>
          <w:rFonts w:eastAsia="Times New Roman" w:cs="Times New Roman"/>
          <w:szCs w:val="24"/>
          <w:lang w:eastAsia="ru-RU"/>
        </w:rPr>
        <w:t xml:space="preserve"> учебно-педагогический комплекс детский сад – средняя школа», </w:t>
      </w:r>
      <w:proofErr w:type="spellStart"/>
      <w:r w:rsidRPr="00D1130B">
        <w:rPr>
          <w:rFonts w:eastAsia="Times New Roman" w:cs="Times New Roman"/>
          <w:szCs w:val="24"/>
          <w:lang w:eastAsia="ru-RU"/>
        </w:rPr>
        <w:t>Несвижского</w:t>
      </w:r>
      <w:proofErr w:type="spellEnd"/>
      <w:r w:rsidRPr="00D1130B">
        <w:rPr>
          <w:rFonts w:eastAsia="Times New Roman" w:cs="Times New Roman"/>
          <w:szCs w:val="24"/>
          <w:lang w:eastAsia="ru-RU"/>
        </w:rPr>
        <w:t xml:space="preserve"> района, Минской области, Республики Беларусь</w:t>
      </w:r>
    </w:p>
    <w:p w14:paraId="74CF6413" w14:textId="31978A7F" w:rsidR="002E2538" w:rsidRPr="00D1130B" w:rsidRDefault="002E2538" w:rsidP="00BF0067">
      <w:pPr>
        <w:pStyle w:val="a4"/>
        <w:numPr>
          <w:ilvl w:val="0"/>
          <w:numId w:val="1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1130B">
        <w:rPr>
          <w:rFonts w:eastAsia="Times New Roman" w:cs="Times New Roman"/>
          <w:b/>
          <w:szCs w:val="24"/>
          <w:lang w:eastAsia="ru-RU"/>
        </w:rPr>
        <w:t>ЭНЕРГЕТИЧЕСКИЙ АУДИТ КВАРТИРЫ</w:t>
      </w:r>
      <w:r w:rsidRPr="00D1130B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D1130B">
        <w:rPr>
          <w:rFonts w:eastAsia="Times New Roman" w:cs="Times New Roman"/>
          <w:szCs w:val="24"/>
          <w:lang w:eastAsia="ru-RU"/>
        </w:rPr>
        <w:t>Баракова</w:t>
      </w:r>
      <w:proofErr w:type="spellEnd"/>
      <w:r w:rsidRPr="00D1130B">
        <w:rPr>
          <w:rFonts w:eastAsia="Times New Roman" w:cs="Times New Roman"/>
          <w:szCs w:val="24"/>
          <w:lang w:eastAsia="ru-RU"/>
        </w:rPr>
        <w:t xml:space="preserve"> Мария, Лукьяненко Михаил, обучающиеся 11 класса МБОУ СОШ № 10 </w:t>
      </w:r>
      <w:proofErr w:type="spellStart"/>
      <w:r w:rsidRPr="00D1130B">
        <w:rPr>
          <w:rFonts w:eastAsia="Times New Roman" w:cs="Times New Roman"/>
          <w:szCs w:val="24"/>
          <w:lang w:eastAsia="ru-RU"/>
        </w:rPr>
        <w:t>г.о</w:t>
      </w:r>
      <w:proofErr w:type="spellEnd"/>
      <w:r w:rsidRPr="00D1130B">
        <w:rPr>
          <w:rFonts w:eastAsia="Times New Roman" w:cs="Times New Roman"/>
          <w:szCs w:val="24"/>
          <w:lang w:eastAsia="ru-RU"/>
        </w:rPr>
        <w:t>. Серпухов, Московская область.</w:t>
      </w:r>
    </w:p>
    <w:p w14:paraId="38D4E097" w14:textId="1DA8E4F5" w:rsidR="002E2538" w:rsidRPr="00D1130B" w:rsidRDefault="002E2538" w:rsidP="00BF0067">
      <w:pPr>
        <w:pStyle w:val="a4"/>
        <w:numPr>
          <w:ilvl w:val="0"/>
          <w:numId w:val="15"/>
        </w:numPr>
        <w:spacing w:after="0" w:line="240" w:lineRule="auto"/>
        <w:ind w:left="426"/>
        <w:jc w:val="both"/>
        <w:rPr>
          <w:rFonts w:eastAsia="Times New Roman" w:cs="Times New Roman"/>
          <w:b/>
          <w:szCs w:val="24"/>
          <w:lang w:eastAsia="ru-RU"/>
        </w:rPr>
      </w:pPr>
      <w:r w:rsidRPr="00D1130B">
        <w:rPr>
          <w:rFonts w:eastAsia="Times New Roman" w:cs="Times New Roman"/>
          <w:b/>
          <w:szCs w:val="24"/>
          <w:lang w:eastAsia="ru-RU"/>
        </w:rPr>
        <w:t xml:space="preserve">ИЗУЧЕНИЕ ЭКОЛОГИЧЕСКОГО СОСТОЯНИЯ ВОДНОЙ СРЕДЫ: </w:t>
      </w:r>
    </w:p>
    <w:p w14:paraId="4325D7BC" w14:textId="21EE5AD8" w:rsidR="002E2538" w:rsidRPr="00D1130B" w:rsidRDefault="002E2538" w:rsidP="00BF0067">
      <w:pPr>
        <w:pStyle w:val="a4"/>
        <w:numPr>
          <w:ilvl w:val="0"/>
          <w:numId w:val="1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1130B">
        <w:rPr>
          <w:rFonts w:eastAsia="Times New Roman" w:cs="Times New Roman"/>
          <w:b/>
          <w:szCs w:val="24"/>
          <w:lang w:eastAsia="ru-RU"/>
        </w:rPr>
        <w:t>НА ПРИМЕРЕ РЕЧНОЙ РЫБЫ И ПРЕСНОВОДНЫХ МОЛЛЮСКОВ</w:t>
      </w:r>
      <w:r w:rsidR="00D30F0F" w:rsidRPr="00D1130B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="00D30F0F" w:rsidRPr="00D1130B">
        <w:rPr>
          <w:rFonts w:eastAsia="Times New Roman" w:cs="Times New Roman"/>
          <w:szCs w:val="24"/>
          <w:lang w:eastAsia="ru-RU"/>
        </w:rPr>
        <w:t>Слатвинская</w:t>
      </w:r>
      <w:proofErr w:type="spellEnd"/>
      <w:r w:rsidR="00D30F0F" w:rsidRPr="00D1130B">
        <w:rPr>
          <w:rFonts w:eastAsia="Times New Roman" w:cs="Times New Roman"/>
          <w:szCs w:val="24"/>
          <w:lang w:eastAsia="ru-RU"/>
        </w:rPr>
        <w:t xml:space="preserve"> Анастасия</w:t>
      </w:r>
      <w:r w:rsidRPr="00D1130B">
        <w:rPr>
          <w:rFonts w:eastAsia="Times New Roman" w:cs="Times New Roman"/>
          <w:szCs w:val="24"/>
          <w:lang w:eastAsia="ru-RU"/>
        </w:rPr>
        <w:t>, учащаяся 1</w:t>
      </w:r>
      <w:r w:rsidR="00D30F0F" w:rsidRPr="00D1130B">
        <w:rPr>
          <w:rFonts w:eastAsia="Times New Roman" w:cs="Times New Roman"/>
          <w:szCs w:val="24"/>
          <w:lang w:eastAsia="ru-RU"/>
        </w:rPr>
        <w:t>1 «А» класса, Терещенко Тимофей</w:t>
      </w:r>
      <w:r w:rsidRPr="00D1130B">
        <w:rPr>
          <w:rFonts w:eastAsia="Times New Roman" w:cs="Times New Roman"/>
          <w:szCs w:val="24"/>
          <w:lang w:eastAsia="ru-RU"/>
        </w:rPr>
        <w:t>, учащийся 10 «Б» класса Государственное учреждение образования «Средняя школа № 38 г. Витебска», г. Витебск, Республика Беларусь</w:t>
      </w:r>
    </w:p>
    <w:p w14:paraId="6FFCB2D9" w14:textId="1D4E5121" w:rsidR="002E2538" w:rsidRPr="00D1130B" w:rsidRDefault="002E2538" w:rsidP="00BF0067">
      <w:pPr>
        <w:pStyle w:val="a4"/>
        <w:numPr>
          <w:ilvl w:val="0"/>
          <w:numId w:val="1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1130B">
        <w:rPr>
          <w:rFonts w:eastAsia="Times New Roman" w:cs="Times New Roman"/>
          <w:b/>
          <w:szCs w:val="24"/>
          <w:lang w:eastAsia="ru-RU"/>
        </w:rPr>
        <w:t>ЭКОЛОГИЯ ШКОЛЬНЫХ КАБИНЕТОВ</w:t>
      </w:r>
      <w:r w:rsidR="00D30F0F" w:rsidRPr="00D1130B">
        <w:rPr>
          <w:rFonts w:eastAsia="Times New Roman" w:cs="Times New Roman"/>
          <w:b/>
          <w:szCs w:val="24"/>
          <w:lang w:eastAsia="ru-RU"/>
        </w:rPr>
        <w:t xml:space="preserve"> </w:t>
      </w:r>
      <w:r w:rsidRPr="00D1130B">
        <w:rPr>
          <w:rFonts w:eastAsia="Times New Roman" w:cs="Times New Roman"/>
          <w:szCs w:val="24"/>
          <w:lang w:eastAsia="ru-RU"/>
        </w:rPr>
        <w:t>Гордеев Павел, обучающийся 10 класса МБОУ «</w:t>
      </w:r>
      <w:proofErr w:type="spellStart"/>
      <w:r w:rsidRPr="00D1130B">
        <w:rPr>
          <w:rFonts w:eastAsia="Times New Roman" w:cs="Times New Roman"/>
          <w:szCs w:val="24"/>
          <w:lang w:eastAsia="ru-RU"/>
        </w:rPr>
        <w:t>Липицкая</w:t>
      </w:r>
      <w:proofErr w:type="spellEnd"/>
      <w:r w:rsidRPr="00D1130B">
        <w:rPr>
          <w:rFonts w:eastAsia="Times New Roman" w:cs="Times New Roman"/>
          <w:szCs w:val="24"/>
          <w:lang w:eastAsia="ru-RU"/>
        </w:rPr>
        <w:t xml:space="preserve"> СОШ» </w:t>
      </w:r>
      <w:proofErr w:type="spellStart"/>
      <w:r w:rsidRPr="00D1130B">
        <w:rPr>
          <w:rFonts w:eastAsia="Times New Roman" w:cs="Times New Roman"/>
          <w:szCs w:val="24"/>
          <w:lang w:eastAsia="ru-RU"/>
        </w:rPr>
        <w:t>г.о</w:t>
      </w:r>
      <w:proofErr w:type="spellEnd"/>
      <w:r w:rsidRPr="00D1130B">
        <w:rPr>
          <w:rFonts w:eastAsia="Times New Roman" w:cs="Times New Roman"/>
          <w:szCs w:val="24"/>
          <w:lang w:eastAsia="ru-RU"/>
        </w:rPr>
        <w:t>. Серпухов Московской области</w:t>
      </w:r>
    </w:p>
    <w:p w14:paraId="0BAB3F64" w14:textId="70B29F9B" w:rsidR="002E2538" w:rsidRPr="00D1130B" w:rsidRDefault="002E2538" w:rsidP="00BF0067">
      <w:pPr>
        <w:pStyle w:val="a4"/>
        <w:numPr>
          <w:ilvl w:val="0"/>
          <w:numId w:val="1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1130B">
        <w:rPr>
          <w:rFonts w:eastAsia="Times New Roman" w:cs="Times New Roman"/>
          <w:b/>
          <w:szCs w:val="24"/>
          <w:lang w:eastAsia="ru-RU"/>
        </w:rPr>
        <w:t>КОНТЕЙНЕР ДЛЯ СОРТИРОВКИ МУСОРА</w:t>
      </w:r>
      <w:r w:rsidRPr="00D1130B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D1130B">
        <w:rPr>
          <w:rFonts w:eastAsia="Times New Roman" w:cs="Times New Roman"/>
          <w:szCs w:val="24"/>
          <w:lang w:eastAsia="ru-RU"/>
        </w:rPr>
        <w:t>Браг</w:t>
      </w:r>
      <w:r w:rsidR="00F8615A">
        <w:rPr>
          <w:rFonts w:eastAsia="Times New Roman" w:cs="Times New Roman"/>
          <w:szCs w:val="24"/>
          <w:lang w:eastAsia="ru-RU"/>
        </w:rPr>
        <w:t>анец</w:t>
      </w:r>
      <w:proofErr w:type="spellEnd"/>
      <w:r w:rsidR="00F8615A">
        <w:rPr>
          <w:rFonts w:eastAsia="Times New Roman" w:cs="Times New Roman"/>
          <w:szCs w:val="24"/>
          <w:lang w:eastAsia="ru-RU"/>
        </w:rPr>
        <w:t xml:space="preserve"> Александра, </w:t>
      </w:r>
      <w:proofErr w:type="spellStart"/>
      <w:r w:rsidR="00F8615A">
        <w:rPr>
          <w:rFonts w:eastAsia="Times New Roman" w:cs="Times New Roman"/>
          <w:szCs w:val="24"/>
          <w:lang w:eastAsia="ru-RU"/>
        </w:rPr>
        <w:t>Дорохина</w:t>
      </w:r>
      <w:proofErr w:type="spellEnd"/>
      <w:r w:rsidR="00F8615A">
        <w:rPr>
          <w:rFonts w:eastAsia="Times New Roman" w:cs="Times New Roman"/>
          <w:szCs w:val="24"/>
          <w:lang w:eastAsia="ru-RU"/>
        </w:rPr>
        <w:t xml:space="preserve"> Алиса</w:t>
      </w:r>
      <w:r w:rsidRPr="00D1130B">
        <w:rPr>
          <w:rFonts w:eastAsia="Times New Roman" w:cs="Times New Roman"/>
          <w:szCs w:val="24"/>
          <w:lang w:eastAsia="ru-RU"/>
        </w:rPr>
        <w:t>, обучающиеся 9 класса ГБОУ Школа № 924 г. Москва</w:t>
      </w:r>
    </w:p>
    <w:p w14:paraId="2B05D9A9" w14:textId="12F37B4C" w:rsidR="002E2538" w:rsidRPr="00D1130B" w:rsidRDefault="002E2538" w:rsidP="00BF0067">
      <w:pPr>
        <w:pStyle w:val="a4"/>
        <w:numPr>
          <w:ilvl w:val="0"/>
          <w:numId w:val="15"/>
        </w:numPr>
        <w:spacing w:after="0" w:line="240" w:lineRule="auto"/>
        <w:ind w:left="426"/>
        <w:jc w:val="both"/>
        <w:rPr>
          <w:rFonts w:eastAsia="Times New Roman" w:cs="Times New Roman"/>
          <w:b/>
          <w:szCs w:val="24"/>
          <w:lang w:eastAsia="ru-RU"/>
        </w:rPr>
      </w:pPr>
      <w:r w:rsidRPr="00D1130B">
        <w:rPr>
          <w:rFonts w:eastAsia="Times New Roman" w:cs="Times New Roman"/>
          <w:b/>
          <w:szCs w:val="24"/>
          <w:lang w:eastAsia="ru-RU"/>
        </w:rPr>
        <w:t>ПРИРОДА – БЕСЦЕННЫЙ ДАР, ОДИН НА ВСЕХ</w:t>
      </w:r>
    </w:p>
    <w:p w14:paraId="1A7BF6D9" w14:textId="0F97EA24" w:rsidR="002E2538" w:rsidRPr="00D1130B" w:rsidRDefault="002E2538" w:rsidP="00BF0067">
      <w:pPr>
        <w:pStyle w:val="a4"/>
        <w:numPr>
          <w:ilvl w:val="0"/>
          <w:numId w:val="1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1130B">
        <w:rPr>
          <w:rFonts w:eastAsia="Times New Roman" w:cs="Times New Roman"/>
          <w:szCs w:val="24"/>
          <w:lang w:eastAsia="ru-RU"/>
        </w:rPr>
        <w:t>Мельникова Анастасия; Паращук Артур обучающиеся 8 «А» класс. Муниципальное бюджетное общеобразовательное учреждение «Школа №</w:t>
      </w:r>
      <w:r w:rsidR="00F8615A">
        <w:rPr>
          <w:rFonts w:eastAsia="Times New Roman" w:cs="Times New Roman"/>
          <w:szCs w:val="24"/>
          <w:lang w:eastAsia="ru-RU"/>
        </w:rPr>
        <w:t xml:space="preserve"> </w:t>
      </w:r>
      <w:r w:rsidRPr="00D1130B">
        <w:rPr>
          <w:rFonts w:eastAsia="Times New Roman" w:cs="Times New Roman"/>
          <w:szCs w:val="24"/>
          <w:lang w:eastAsia="ru-RU"/>
        </w:rPr>
        <w:t xml:space="preserve">8 для </w:t>
      </w:r>
      <w:proofErr w:type="gramStart"/>
      <w:r w:rsidRPr="00D1130B">
        <w:rPr>
          <w:rFonts w:eastAsia="Times New Roman" w:cs="Times New Roman"/>
          <w:szCs w:val="24"/>
          <w:lang w:eastAsia="ru-RU"/>
        </w:rPr>
        <w:t>обучающихся</w:t>
      </w:r>
      <w:proofErr w:type="gramEnd"/>
      <w:r w:rsidRPr="00D1130B">
        <w:rPr>
          <w:rFonts w:eastAsia="Times New Roman" w:cs="Times New Roman"/>
          <w:szCs w:val="24"/>
          <w:lang w:eastAsia="ru-RU"/>
        </w:rPr>
        <w:t xml:space="preserve"> с ограниченными возможностями здоровья» </w:t>
      </w:r>
      <w:r w:rsidR="00F8615A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="00F8615A">
        <w:rPr>
          <w:rFonts w:eastAsia="Times New Roman" w:cs="Times New Roman"/>
          <w:szCs w:val="24"/>
          <w:lang w:eastAsia="ru-RU"/>
        </w:rPr>
        <w:t>г.о</w:t>
      </w:r>
      <w:proofErr w:type="spellEnd"/>
      <w:r w:rsidR="00F8615A">
        <w:rPr>
          <w:rFonts w:eastAsia="Times New Roman" w:cs="Times New Roman"/>
          <w:szCs w:val="24"/>
          <w:lang w:eastAsia="ru-RU"/>
        </w:rPr>
        <w:t xml:space="preserve">.  Серпухов </w:t>
      </w:r>
      <w:r w:rsidRPr="00D1130B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6E7C87F3" w14:textId="2A015271" w:rsidR="002E2538" w:rsidRPr="00D1130B" w:rsidRDefault="002E2538" w:rsidP="00BF0067">
      <w:pPr>
        <w:pStyle w:val="a4"/>
        <w:numPr>
          <w:ilvl w:val="0"/>
          <w:numId w:val="1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1130B">
        <w:rPr>
          <w:rFonts w:eastAsia="Times New Roman" w:cs="Times New Roman"/>
          <w:b/>
          <w:szCs w:val="24"/>
          <w:lang w:eastAsia="ru-RU"/>
        </w:rPr>
        <w:t>НАРА И ЕЁ ЗНАЧЕНИЕ В ГОРОДСКОМ ЛАНДШАФТЕ</w:t>
      </w:r>
      <w:r w:rsidRPr="00D1130B">
        <w:rPr>
          <w:rFonts w:eastAsia="Times New Roman" w:cs="Times New Roman"/>
          <w:szCs w:val="24"/>
          <w:lang w:eastAsia="ru-RU"/>
        </w:rPr>
        <w:t xml:space="preserve"> Федорина Дарья, обучающаяся  10 класса МБОУ СОШ № 3 </w:t>
      </w:r>
      <w:proofErr w:type="spellStart"/>
      <w:r w:rsidRPr="00D1130B">
        <w:rPr>
          <w:rFonts w:eastAsia="Times New Roman" w:cs="Times New Roman"/>
          <w:szCs w:val="24"/>
          <w:lang w:eastAsia="ru-RU"/>
        </w:rPr>
        <w:t>г.</w:t>
      </w:r>
      <w:r w:rsidR="00F8615A">
        <w:rPr>
          <w:rFonts w:eastAsia="Times New Roman" w:cs="Times New Roman"/>
          <w:szCs w:val="24"/>
          <w:lang w:eastAsia="ru-RU"/>
        </w:rPr>
        <w:t>о</w:t>
      </w:r>
      <w:proofErr w:type="spellEnd"/>
      <w:r w:rsidR="00F8615A">
        <w:rPr>
          <w:rFonts w:eastAsia="Times New Roman" w:cs="Times New Roman"/>
          <w:szCs w:val="24"/>
          <w:lang w:eastAsia="ru-RU"/>
        </w:rPr>
        <w:t xml:space="preserve">. Серпухов </w:t>
      </w:r>
      <w:r w:rsidRPr="00D1130B">
        <w:rPr>
          <w:rFonts w:eastAsia="Times New Roman" w:cs="Times New Roman"/>
          <w:szCs w:val="24"/>
          <w:lang w:eastAsia="ru-RU"/>
        </w:rPr>
        <w:t xml:space="preserve"> Московской области.                                                                                                  </w:t>
      </w:r>
    </w:p>
    <w:p w14:paraId="61C49DE8" w14:textId="1F9C9789" w:rsidR="002E2538" w:rsidRPr="00D1130B" w:rsidRDefault="002E2538" w:rsidP="00BF0067">
      <w:pPr>
        <w:pStyle w:val="a4"/>
        <w:numPr>
          <w:ilvl w:val="0"/>
          <w:numId w:val="1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1130B">
        <w:rPr>
          <w:rFonts w:eastAsia="Times New Roman" w:cs="Times New Roman"/>
          <w:b/>
          <w:szCs w:val="24"/>
          <w:lang w:eastAsia="ru-RU"/>
        </w:rPr>
        <w:t>ПРОГРАММА АНАЛИЗА ПОКАЗАТЕЛЕЙ ЭКОЛОГИЧЕСКОЙ ОБСТАНОВКИ ГОРОДСКОГО ОКРУГА</w:t>
      </w:r>
      <w:r w:rsidRPr="00D1130B">
        <w:rPr>
          <w:rFonts w:eastAsia="Times New Roman" w:cs="Times New Roman"/>
          <w:szCs w:val="24"/>
          <w:lang w:eastAsia="ru-RU"/>
        </w:rPr>
        <w:t xml:space="preserve"> Кочергина Екатерина, студентка 1 курса направления «Информатика и вычислительная техника» филиала «Протвино» ГБОУ ВО МО «Университет «Дубна»</w:t>
      </w:r>
    </w:p>
    <w:p w14:paraId="14AC51F5" w14:textId="49C7A77B" w:rsidR="002E2538" w:rsidRPr="00D1130B" w:rsidRDefault="002E2538" w:rsidP="00BF0067">
      <w:pPr>
        <w:pStyle w:val="a4"/>
        <w:numPr>
          <w:ilvl w:val="0"/>
          <w:numId w:val="1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1130B">
        <w:rPr>
          <w:rFonts w:eastAsia="Times New Roman" w:cs="Times New Roman"/>
          <w:b/>
          <w:szCs w:val="24"/>
          <w:lang w:eastAsia="ru-RU"/>
        </w:rPr>
        <w:t>ПРОБЛЕМЫ ПРИ ПРОИЗВОДСТВЕ И ПОТРЕБЛЕНИИ ЭНЕРГИИ</w:t>
      </w:r>
      <w:r w:rsidRPr="00D1130B">
        <w:rPr>
          <w:rFonts w:eastAsia="Times New Roman" w:cs="Times New Roman"/>
          <w:szCs w:val="24"/>
          <w:lang w:eastAsia="ru-RU"/>
        </w:rPr>
        <w:t xml:space="preserve"> Боровиков Иван Сергеевич, студент 3 курса, Филиал «Протвино» государственного университета «Дубна».</w:t>
      </w:r>
    </w:p>
    <w:p w14:paraId="4D8140DF" w14:textId="77809F94" w:rsidR="002E2538" w:rsidRPr="00D1130B" w:rsidRDefault="002E2538" w:rsidP="00BF0067">
      <w:pPr>
        <w:pStyle w:val="a4"/>
        <w:numPr>
          <w:ilvl w:val="0"/>
          <w:numId w:val="1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1130B">
        <w:rPr>
          <w:rFonts w:eastAsia="Times New Roman" w:cs="Times New Roman"/>
          <w:b/>
          <w:szCs w:val="24"/>
          <w:lang w:eastAsia="ru-RU"/>
        </w:rPr>
        <w:lastRenderedPageBreak/>
        <w:t>ИССЛЕДОВАТЕЛЬСКАЯ ДЕЯТЕЛЬНОСТЬ УЧАЩИХСЯ В ПРИРОДНЫХ УСЛОВИЯХ</w:t>
      </w:r>
      <w:r w:rsidRPr="00D1130B">
        <w:rPr>
          <w:rFonts w:eastAsia="Times New Roman" w:cs="Times New Roman"/>
          <w:szCs w:val="24"/>
          <w:lang w:eastAsia="ru-RU"/>
        </w:rPr>
        <w:t xml:space="preserve"> Вихарев  Игорь  ученик 8 - А класса, МБОУ Школа 8 г. о. Серпухов</w:t>
      </w:r>
    </w:p>
    <w:p w14:paraId="6ECA4D84" w14:textId="4F98F5A2" w:rsidR="002E2538" w:rsidRPr="00D1130B" w:rsidRDefault="002E2538" w:rsidP="00BF0067">
      <w:pPr>
        <w:pStyle w:val="a4"/>
        <w:numPr>
          <w:ilvl w:val="0"/>
          <w:numId w:val="1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1130B">
        <w:rPr>
          <w:rFonts w:eastAsia="Times New Roman" w:cs="Times New Roman"/>
          <w:b/>
          <w:szCs w:val="24"/>
          <w:lang w:eastAsia="ru-RU"/>
        </w:rPr>
        <w:t>ВЛИЯНИЕ ПОЛИГОНА «ЛЕСНАЯ» НА СОСТОЯНИЕ ВОДЫ В БЛИЗЛЕЖАЩИХ ВОДОЁМАХ</w:t>
      </w:r>
      <w:r w:rsidRPr="00D1130B">
        <w:rPr>
          <w:rFonts w:eastAsia="Times New Roman" w:cs="Times New Roman"/>
          <w:szCs w:val="24"/>
          <w:lang w:eastAsia="ru-RU"/>
        </w:rPr>
        <w:t xml:space="preserve"> </w:t>
      </w:r>
      <w:r w:rsidR="00F8615A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D1130B">
        <w:rPr>
          <w:rFonts w:eastAsia="Times New Roman" w:cs="Times New Roman"/>
          <w:szCs w:val="24"/>
          <w:lang w:eastAsia="ru-RU"/>
        </w:rPr>
        <w:t>Гулимова</w:t>
      </w:r>
      <w:proofErr w:type="spellEnd"/>
      <w:r w:rsidRPr="00D1130B">
        <w:rPr>
          <w:rFonts w:eastAsia="Times New Roman" w:cs="Times New Roman"/>
          <w:szCs w:val="24"/>
          <w:lang w:eastAsia="ru-RU"/>
        </w:rPr>
        <w:t xml:space="preserve"> Вера, учащаяся 11 класса МБОУ СОШ № 2 </w:t>
      </w:r>
      <w:proofErr w:type="spellStart"/>
      <w:r w:rsidRPr="00D1130B">
        <w:rPr>
          <w:rFonts w:eastAsia="Times New Roman" w:cs="Times New Roman"/>
          <w:szCs w:val="24"/>
          <w:lang w:eastAsia="ru-RU"/>
        </w:rPr>
        <w:t>г.</w:t>
      </w:r>
      <w:r w:rsidR="00F8615A">
        <w:rPr>
          <w:rFonts w:eastAsia="Times New Roman" w:cs="Times New Roman"/>
          <w:szCs w:val="24"/>
          <w:lang w:eastAsia="ru-RU"/>
        </w:rPr>
        <w:t>о</w:t>
      </w:r>
      <w:proofErr w:type="spellEnd"/>
      <w:r w:rsidR="00F8615A">
        <w:rPr>
          <w:rFonts w:eastAsia="Times New Roman" w:cs="Times New Roman"/>
          <w:szCs w:val="24"/>
          <w:lang w:eastAsia="ru-RU"/>
        </w:rPr>
        <w:t xml:space="preserve">. Серпухов </w:t>
      </w:r>
      <w:r w:rsidRPr="00D1130B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6730D500" w14:textId="19D84BEE" w:rsidR="002E2538" w:rsidRPr="00D1130B" w:rsidRDefault="002E2538" w:rsidP="00BF0067">
      <w:pPr>
        <w:pStyle w:val="a4"/>
        <w:numPr>
          <w:ilvl w:val="0"/>
          <w:numId w:val="1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1130B">
        <w:rPr>
          <w:rFonts w:eastAsia="Times New Roman" w:cs="Times New Roman"/>
          <w:b/>
          <w:szCs w:val="24"/>
          <w:lang w:eastAsia="ru-RU"/>
        </w:rPr>
        <w:t>БЕЗУМИЕ 21-ОГО ВЕКА</w:t>
      </w:r>
      <w:r w:rsidRPr="00D1130B">
        <w:rPr>
          <w:rFonts w:eastAsia="Times New Roman" w:cs="Times New Roman"/>
          <w:szCs w:val="24"/>
          <w:lang w:eastAsia="ru-RU"/>
        </w:rPr>
        <w:t xml:space="preserve"> Логачева Александра, учащаяся 9Б класса, Муниципальное бюджетное об</w:t>
      </w:r>
      <w:r w:rsidR="00F8615A">
        <w:rPr>
          <w:rFonts w:eastAsia="Times New Roman" w:cs="Times New Roman"/>
          <w:szCs w:val="24"/>
          <w:lang w:eastAsia="ru-RU"/>
        </w:rPr>
        <w:t>щеобразовательное  учреждение «</w:t>
      </w:r>
      <w:r w:rsidRPr="00D1130B">
        <w:rPr>
          <w:rFonts w:eastAsia="Times New Roman" w:cs="Times New Roman"/>
          <w:szCs w:val="24"/>
          <w:lang w:eastAsia="ru-RU"/>
        </w:rPr>
        <w:t>Средняя общеобразовательная школа №</w:t>
      </w:r>
      <w:r w:rsidR="00F8615A">
        <w:rPr>
          <w:rFonts w:eastAsia="Times New Roman" w:cs="Times New Roman"/>
          <w:szCs w:val="24"/>
          <w:lang w:eastAsia="ru-RU"/>
        </w:rPr>
        <w:t xml:space="preserve"> </w:t>
      </w:r>
      <w:r w:rsidRPr="00D1130B">
        <w:rPr>
          <w:rFonts w:eastAsia="Times New Roman" w:cs="Times New Roman"/>
          <w:szCs w:val="24"/>
          <w:lang w:eastAsia="ru-RU"/>
        </w:rPr>
        <w:t xml:space="preserve">16» </w:t>
      </w:r>
      <w:proofErr w:type="spellStart"/>
      <w:r w:rsidRPr="00D1130B">
        <w:rPr>
          <w:rFonts w:eastAsia="Times New Roman" w:cs="Times New Roman"/>
          <w:szCs w:val="24"/>
          <w:lang w:eastAsia="ru-RU"/>
        </w:rPr>
        <w:t>г.</w:t>
      </w:r>
      <w:r w:rsidR="00F8615A">
        <w:rPr>
          <w:rFonts w:eastAsia="Times New Roman" w:cs="Times New Roman"/>
          <w:szCs w:val="24"/>
          <w:lang w:eastAsia="ru-RU"/>
        </w:rPr>
        <w:t>о</w:t>
      </w:r>
      <w:proofErr w:type="spellEnd"/>
      <w:r w:rsidR="00F8615A">
        <w:rPr>
          <w:rFonts w:eastAsia="Times New Roman" w:cs="Times New Roman"/>
          <w:szCs w:val="24"/>
          <w:lang w:eastAsia="ru-RU"/>
        </w:rPr>
        <w:t xml:space="preserve">. Серпухов </w:t>
      </w:r>
      <w:r w:rsidRPr="00D1130B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69EE80F8" w14:textId="2868EF83" w:rsidR="002E2538" w:rsidRPr="00D1130B" w:rsidRDefault="002E2538" w:rsidP="00BF0067">
      <w:pPr>
        <w:pStyle w:val="a4"/>
        <w:numPr>
          <w:ilvl w:val="0"/>
          <w:numId w:val="1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1130B">
        <w:rPr>
          <w:rFonts w:eastAsia="Times New Roman" w:cs="Times New Roman"/>
          <w:b/>
          <w:szCs w:val="24"/>
          <w:lang w:eastAsia="ru-RU"/>
        </w:rPr>
        <w:t>РОДНИКИ ГОРОДСКОГО ОКРУГА СЕРПУХОВ</w:t>
      </w:r>
      <w:r w:rsidRPr="00D1130B">
        <w:rPr>
          <w:rFonts w:eastAsia="Times New Roman" w:cs="Times New Roman"/>
          <w:szCs w:val="24"/>
          <w:lang w:eastAsia="ru-RU"/>
        </w:rPr>
        <w:t xml:space="preserve"> Городецкая София, обучающийся 8 класса, МОУ Дашковская СОШ, г. о. Серпухов </w:t>
      </w:r>
      <w:r w:rsidR="00F8615A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="00F8615A">
        <w:rPr>
          <w:rFonts w:eastAsia="Times New Roman" w:cs="Times New Roman"/>
          <w:szCs w:val="24"/>
          <w:lang w:eastAsia="ru-RU"/>
        </w:rPr>
        <w:t>п</w:t>
      </w:r>
      <w:proofErr w:type="gramStart"/>
      <w:r w:rsidR="00F8615A">
        <w:rPr>
          <w:rFonts w:eastAsia="Times New Roman" w:cs="Times New Roman"/>
          <w:szCs w:val="24"/>
          <w:lang w:eastAsia="ru-RU"/>
        </w:rPr>
        <w:t>.</w:t>
      </w:r>
      <w:r w:rsidRPr="00D1130B">
        <w:rPr>
          <w:rFonts w:eastAsia="Times New Roman" w:cs="Times New Roman"/>
          <w:szCs w:val="24"/>
          <w:lang w:eastAsia="ru-RU"/>
        </w:rPr>
        <w:t>Б</w:t>
      </w:r>
      <w:proofErr w:type="gramEnd"/>
      <w:r w:rsidRPr="00D1130B">
        <w:rPr>
          <w:rFonts w:eastAsia="Times New Roman" w:cs="Times New Roman"/>
          <w:szCs w:val="24"/>
          <w:lang w:eastAsia="ru-RU"/>
        </w:rPr>
        <w:t>ольшевик</w:t>
      </w:r>
      <w:proofErr w:type="spellEnd"/>
    </w:p>
    <w:p w14:paraId="280697AA" w14:textId="0DD57602" w:rsidR="002E2538" w:rsidRPr="00D1130B" w:rsidRDefault="002E2538" w:rsidP="00BF0067">
      <w:pPr>
        <w:pStyle w:val="a4"/>
        <w:numPr>
          <w:ilvl w:val="0"/>
          <w:numId w:val="15"/>
        </w:numPr>
        <w:spacing w:after="0" w:line="240" w:lineRule="auto"/>
        <w:ind w:left="426"/>
        <w:jc w:val="both"/>
        <w:rPr>
          <w:rFonts w:eastAsia="Times New Roman" w:cs="Times New Roman"/>
          <w:b/>
          <w:szCs w:val="24"/>
          <w:lang w:eastAsia="ru-RU"/>
        </w:rPr>
      </w:pPr>
      <w:r w:rsidRPr="00D1130B">
        <w:rPr>
          <w:rFonts w:eastAsia="Times New Roman" w:cs="Times New Roman"/>
          <w:b/>
          <w:szCs w:val="24"/>
          <w:lang w:eastAsia="ru-RU"/>
        </w:rPr>
        <w:t>ЭКОЛОГИЧЕСКАЯ ОБСТАНОВКА ГОРОДА СЕРПУХОВА</w:t>
      </w:r>
    </w:p>
    <w:p w14:paraId="1B6B5C5F" w14:textId="129336D2" w:rsidR="002E2538" w:rsidRPr="00D1130B" w:rsidRDefault="002E2538" w:rsidP="00BF0067">
      <w:pPr>
        <w:pStyle w:val="a4"/>
        <w:numPr>
          <w:ilvl w:val="0"/>
          <w:numId w:val="1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proofErr w:type="spellStart"/>
      <w:r w:rsidRPr="00D1130B">
        <w:rPr>
          <w:rFonts w:eastAsia="Times New Roman" w:cs="Times New Roman"/>
          <w:szCs w:val="24"/>
          <w:lang w:eastAsia="ru-RU"/>
        </w:rPr>
        <w:t>Михальчик</w:t>
      </w:r>
      <w:proofErr w:type="spellEnd"/>
      <w:r w:rsidRPr="00D1130B">
        <w:rPr>
          <w:rFonts w:eastAsia="Times New Roman" w:cs="Times New Roman"/>
          <w:szCs w:val="24"/>
          <w:lang w:eastAsia="ru-RU"/>
        </w:rPr>
        <w:t xml:space="preserve"> Анна, обучающаяся 9 класса МБОУ СОШ № 12 «Центр образования» </w:t>
      </w:r>
      <w:proofErr w:type="spellStart"/>
      <w:r w:rsidRPr="00D1130B">
        <w:rPr>
          <w:rFonts w:eastAsia="Times New Roman" w:cs="Times New Roman"/>
          <w:szCs w:val="24"/>
          <w:lang w:eastAsia="ru-RU"/>
        </w:rPr>
        <w:t>г.о</w:t>
      </w:r>
      <w:proofErr w:type="spellEnd"/>
      <w:r w:rsidRPr="00D1130B">
        <w:rPr>
          <w:rFonts w:eastAsia="Times New Roman" w:cs="Times New Roman"/>
          <w:szCs w:val="24"/>
          <w:lang w:eastAsia="ru-RU"/>
        </w:rPr>
        <w:t>. Серпухов Московской области</w:t>
      </w:r>
    </w:p>
    <w:p w14:paraId="326068E8" w14:textId="7C5E1018" w:rsidR="002E2538" w:rsidRPr="00D1130B" w:rsidRDefault="002E2538" w:rsidP="00BF0067">
      <w:pPr>
        <w:pStyle w:val="a4"/>
        <w:numPr>
          <w:ilvl w:val="0"/>
          <w:numId w:val="1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1130B">
        <w:rPr>
          <w:rFonts w:eastAsia="Times New Roman" w:cs="Times New Roman"/>
          <w:b/>
          <w:szCs w:val="24"/>
          <w:lang w:eastAsia="ru-RU"/>
        </w:rPr>
        <w:t>ИССЛЕДОВАНИЕ НИТРАТОВ В ОВОЩАХ И ФРУКТАХ</w:t>
      </w:r>
      <w:r w:rsidRPr="00D1130B">
        <w:rPr>
          <w:rFonts w:eastAsia="Times New Roman" w:cs="Times New Roman"/>
          <w:szCs w:val="24"/>
          <w:lang w:eastAsia="ru-RU"/>
        </w:rPr>
        <w:t xml:space="preserve"> Курбатова Наталия, обучающаяся 8 класса МБОУ «Лицей №2» г.</w:t>
      </w:r>
      <w:r w:rsidR="00F8615A">
        <w:rPr>
          <w:rFonts w:eastAsia="Times New Roman" w:cs="Times New Roman"/>
          <w:szCs w:val="24"/>
          <w:lang w:eastAsia="ru-RU"/>
        </w:rPr>
        <w:t xml:space="preserve"> </w:t>
      </w:r>
      <w:r w:rsidRPr="00D1130B">
        <w:rPr>
          <w:rFonts w:eastAsia="Times New Roman" w:cs="Times New Roman"/>
          <w:szCs w:val="24"/>
          <w:lang w:eastAsia="ru-RU"/>
        </w:rPr>
        <w:t>Протвино</w:t>
      </w:r>
      <w:r w:rsidR="00F8615A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7C45D103" w14:textId="272CF767" w:rsidR="002E2538" w:rsidRPr="00D1130B" w:rsidRDefault="002E2538" w:rsidP="00BF0067">
      <w:pPr>
        <w:pStyle w:val="a4"/>
        <w:numPr>
          <w:ilvl w:val="0"/>
          <w:numId w:val="1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1130B">
        <w:rPr>
          <w:rFonts w:eastAsia="Times New Roman" w:cs="Times New Roman"/>
          <w:b/>
          <w:szCs w:val="24"/>
          <w:lang w:eastAsia="ru-RU"/>
        </w:rPr>
        <w:t>ИСПОЛЬЗОВАНИЕ ВОДЫ РОДНИКОВ, КАК АЛЬТЕРНАТИВНОГО ИСТОЧНИКА ВОДОСНАБЖЕНИЯ ГОРОДА АЛЧЕВСКА</w:t>
      </w:r>
      <w:r w:rsidR="00D1130B" w:rsidRPr="00D1130B">
        <w:rPr>
          <w:rFonts w:eastAsia="Times New Roman" w:cs="Times New Roman"/>
          <w:b/>
          <w:szCs w:val="24"/>
          <w:lang w:eastAsia="ru-RU"/>
        </w:rPr>
        <w:t xml:space="preserve"> </w:t>
      </w:r>
      <w:r w:rsidRPr="00D1130B">
        <w:rPr>
          <w:rFonts w:eastAsia="Times New Roman" w:cs="Times New Roman"/>
          <w:szCs w:val="24"/>
          <w:lang w:eastAsia="ru-RU"/>
        </w:rPr>
        <w:t>Плющ Мария, обучающаяся ГБВОУ ЛНР «ЦВО», секции «Биология», ученица 11 класса ГОУ ЛНР «АССФМШ № 22», г. Алчевск.</w:t>
      </w:r>
    </w:p>
    <w:p w14:paraId="7C20BBD2" w14:textId="441F32EE" w:rsidR="002E2538" w:rsidRPr="00D1130B" w:rsidRDefault="002E2538" w:rsidP="00BF0067">
      <w:pPr>
        <w:pStyle w:val="a4"/>
        <w:numPr>
          <w:ilvl w:val="0"/>
          <w:numId w:val="1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1130B">
        <w:rPr>
          <w:rFonts w:eastAsia="Times New Roman" w:cs="Times New Roman"/>
          <w:b/>
          <w:szCs w:val="24"/>
          <w:lang w:eastAsia="ru-RU"/>
        </w:rPr>
        <w:t>ЗНАЧЕНИЕ ИЗОБРАЖЕНИЙ РАСТЕНИЙ НА МОНЕТАХ РАЗНЫХ СТРАН ДЛЯ ФОРМИРОВАНИЯ ЭКОЛОГИЧЕСКОГО МИРОВОЗЗРЕНИЯ У НАСЕЛЕНИЯ МИРОВОГО СООБЩЕСТВА</w:t>
      </w:r>
      <w:r w:rsidRPr="00D1130B">
        <w:rPr>
          <w:rFonts w:eastAsia="Times New Roman" w:cs="Times New Roman"/>
          <w:szCs w:val="24"/>
          <w:lang w:eastAsia="ru-RU"/>
        </w:rPr>
        <w:t xml:space="preserve"> Мельникова Злата, обучающаяся ГУДО ЛНР «РЦНТТ» НО «РМАН», секция «Биология», ученица 8 класса ГОУ ЛНР «АГ им. В.Н. Онуфриенко», г. Алчевск</w:t>
      </w:r>
    </w:p>
    <w:p w14:paraId="55182B5D" w14:textId="144D0625" w:rsidR="002E2538" w:rsidRDefault="00D1130B" w:rsidP="00BF0067">
      <w:pPr>
        <w:pStyle w:val="a4"/>
        <w:numPr>
          <w:ilvl w:val="0"/>
          <w:numId w:val="1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1130B">
        <w:rPr>
          <w:rFonts w:eastAsia="Times New Roman" w:cs="Times New Roman"/>
          <w:b/>
          <w:szCs w:val="24"/>
          <w:lang w:eastAsia="ru-RU"/>
        </w:rPr>
        <w:t>«УГЛЕКИСЛЫЙ  ГАЗ КАК  ГЛОБАЛЬНАЯ  ПРОБЛЕМА. ПУТИ РЕШЕНИЯ» (КАРБОНОВЫЙ ПРОЕКТ).</w:t>
      </w:r>
      <w:r w:rsidR="002E2538" w:rsidRPr="00D1130B">
        <w:rPr>
          <w:rFonts w:eastAsia="Times New Roman" w:cs="Times New Roman"/>
          <w:szCs w:val="24"/>
          <w:lang w:eastAsia="ru-RU"/>
        </w:rPr>
        <w:t xml:space="preserve"> Нефедов И., обучающийся 11 класса МОУ «</w:t>
      </w:r>
      <w:proofErr w:type="spellStart"/>
      <w:r w:rsidR="002E2538" w:rsidRPr="00D1130B">
        <w:rPr>
          <w:rFonts w:eastAsia="Times New Roman" w:cs="Times New Roman"/>
          <w:szCs w:val="24"/>
          <w:lang w:eastAsia="ru-RU"/>
        </w:rPr>
        <w:t>Куриловская</w:t>
      </w:r>
      <w:proofErr w:type="spellEnd"/>
      <w:r w:rsidR="002E2538" w:rsidRPr="00D1130B">
        <w:rPr>
          <w:rFonts w:eastAsia="Times New Roman" w:cs="Times New Roman"/>
          <w:szCs w:val="24"/>
          <w:lang w:eastAsia="ru-RU"/>
        </w:rPr>
        <w:t xml:space="preserve"> гимназия» </w:t>
      </w:r>
      <w:r w:rsidR="009B7014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="009B7014">
        <w:rPr>
          <w:rFonts w:eastAsia="Times New Roman" w:cs="Times New Roman"/>
          <w:szCs w:val="24"/>
          <w:lang w:eastAsia="ru-RU"/>
        </w:rPr>
        <w:t>г.о</w:t>
      </w:r>
      <w:proofErr w:type="spellEnd"/>
      <w:r w:rsidR="009B7014">
        <w:rPr>
          <w:rFonts w:eastAsia="Times New Roman" w:cs="Times New Roman"/>
          <w:szCs w:val="24"/>
          <w:lang w:eastAsia="ru-RU"/>
        </w:rPr>
        <w:t xml:space="preserve">. Серпухов </w:t>
      </w:r>
      <w:r w:rsidR="002E2538" w:rsidRPr="00D1130B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11972274" w14:textId="685F3DB1" w:rsidR="007E7534" w:rsidRPr="007E7534" w:rsidRDefault="007E7534" w:rsidP="007E7534">
      <w:pPr>
        <w:pStyle w:val="a4"/>
        <w:numPr>
          <w:ilvl w:val="0"/>
          <w:numId w:val="1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7E7534">
        <w:rPr>
          <w:rFonts w:eastAsia="Times New Roman" w:cs="Times New Roman"/>
          <w:b/>
          <w:szCs w:val="24"/>
          <w:lang w:eastAsia="ru-RU"/>
        </w:rPr>
        <w:t xml:space="preserve">СТИМУЛЯТОРЫ РОСТА ДЛЯ РАСТЕНИЙ ЮЖНЫХ РЕГИОНОВ </w:t>
      </w:r>
      <w:hyperlink w:anchor="_Toc91965894" w:history="1">
        <w:r w:rsidRPr="007E7534">
          <w:t xml:space="preserve"> </w:t>
        </w:r>
        <w:proofErr w:type="spellStart"/>
        <w:r w:rsidRPr="007E7534">
          <w:rPr>
            <w:rFonts w:eastAsia="Times New Roman" w:cs="Times New Roman"/>
            <w:szCs w:val="24"/>
            <w:lang w:eastAsia="ru-RU"/>
          </w:rPr>
          <w:t>Стрекозов</w:t>
        </w:r>
        <w:proofErr w:type="spellEnd"/>
        <w:r w:rsidRPr="007E7534">
          <w:rPr>
            <w:rFonts w:eastAsia="Times New Roman" w:cs="Times New Roman"/>
            <w:szCs w:val="24"/>
            <w:lang w:eastAsia="ru-RU"/>
          </w:rPr>
          <w:t xml:space="preserve"> Егор, </w:t>
        </w:r>
        <w:proofErr w:type="spellStart"/>
        <w:r w:rsidRPr="007E7534">
          <w:rPr>
            <w:rFonts w:eastAsia="Times New Roman" w:cs="Times New Roman"/>
            <w:szCs w:val="24"/>
            <w:lang w:eastAsia="ru-RU"/>
          </w:rPr>
          <w:t>Коробкин</w:t>
        </w:r>
        <w:proofErr w:type="spellEnd"/>
        <w:r w:rsidRPr="007E7534">
          <w:rPr>
            <w:rFonts w:eastAsia="Times New Roman" w:cs="Times New Roman"/>
            <w:szCs w:val="24"/>
            <w:lang w:eastAsia="ru-RU"/>
          </w:rPr>
          <w:t xml:space="preserve"> Илья, учащийся 9-А класса МБОУ СОШ №18 </w:t>
        </w:r>
        <w:proofErr w:type="spellStart"/>
        <w:r w:rsidRPr="007E7534">
          <w:rPr>
            <w:rFonts w:eastAsia="Times New Roman" w:cs="Times New Roman"/>
            <w:szCs w:val="24"/>
            <w:lang w:eastAsia="ru-RU"/>
          </w:rPr>
          <w:t>г.</w:t>
        </w:r>
        <w:r w:rsidR="009B7014">
          <w:rPr>
            <w:rFonts w:eastAsia="Times New Roman" w:cs="Times New Roman"/>
            <w:szCs w:val="24"/>
            <w:lang w:eastAsia="ru-RU"/>
          </w:rPr>
          <w:t>о</w:t>
        </w:r>
        <w:proofErr w:type="spellEnd"/>
        <w:r w:rsidR="009B7014">
          <w:rPr>
            <w:rFonts w:eastAsia="Times New Roman" w:cs="Times New Roman"/>
            <w:szCs w:val="24"/>
            <w:lang w:eastAsia="ru-RU"/>
          </w:rPr>
          <w:t>. Серпухов</w:t>
        </w:r>
        <w:r w:rsidRPr="007E7534">
          <w:rPr>
            <w:rFonts w:eastAsia="Times New Roman" w:cs="Times New Roman"/>
            <w:szCs w:val="24"/>
            <w:lang w:eastAsia="ru-RU"/>
          </w:rPr>
          <w:t xml:space="preserve"> Московской области.</w:t>
        </w:r>
        <w:r w:rsidRPr="007E7534">
          <w:rPr>
            <w:rFonts w:eastAsia="Times New Roman" w:cs="Times New Roman"/>
            <w:webHidden/>
            <w:szCs w:val="24"/>
            <w:lang w:eastAsia="ru-RU"/>
          </w:rPr>
          <w:tab/>
        </w:r>
      </w:hyperlink>
    </w:p>
    <w:p w14:paraId="3D76CCAF" w14:textId="77777777" w:rsidR="007E7534" w:rsidRPr="00D1130B" w:rsidRDefault="007E7534" w:rsidP="007E7534">
      <w:pPr>
        <w:pStyle w:val="a4"/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</w:p>
    <w:p w14:paraId="2D0C55AA" w14:textId="77777777" w:rsidR="002E2538" w:rsidRPr="00D30F0F" w:rsidRDefault="002E2538" w:rsidP="002F73DB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14:paraId="4D3F3306" w14:textId="77777777" w:rsidR="002E2538" w:rsidRPr="00D30F0F" w:rsidRDefault="002E2538" w:rsidP="002F73DB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14:paraId="0C9545F9" w14:textId="225770B2" w:rsidR="002E2538" w:rsidRPr="00D30F0F" w:rsidRDefault="005E4206" w:rsidP="005E4206">
      <w:pPr>
        <w:pStyle w:val="a4"/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  <w:bookmarkStart w:id="1" w:name="_Hlk92217704"/>
      <w:r>
        <w:rPr>
          <w:rFonts w:eastAsia="Times New Roman" w:cs="Times New Roman"/>
          <w:b/>
          <w:szCs w:val="24"/>
          <w:lang w:eastAsia="ru-RU"/>
        </w:rPr>
        <w:t>7.</w:t>
      </w:r>
      <w:r w:rsidR="002E2538" w:rsidRPr="00D30F0F">
        <w:rPr>
          <w:rFonts w:eastAsia="Times New Roman" w:cs="Times New Roman"/>
          <w:b/>
          <w:szCs w:val="24"/>
          <w:lang w:eastAsia="ru-RU"/>
        </w:rPr>
        <w:t>Биология</w:t>
      </w:r>
    </w:p>
    <w:bookmarkEnd w:id="1"/>
    <w:p w14:paraId="3FFDEF62" w14:textId="19FC52E3" w:rsidR="005E4206" w:rsidRDefault="005E4206" w:rsidP="00BF0067">
      <w:pPr>
        <w:pStyle w:val="a4"/>
        <w:numPr>
          <w:ilvl w:val="0"/>
          <w:numId w:val="16"/>
        </w:numPr>
        <w:spacing w:after="0" w:line="240" w:lineRule="auto"/>
        <w:ind w:left="426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Харина Марина Валерьевна, мет</w:t>
      </w:r>
      <w:r w:rsidR="009B7014">
        <w:rPr>
          <w:rFonts w:eastAsia="Times New Roman" w:cs="Times New Roman"/>
          <w:sz w:val="28"/>
          <w:szCs w:val="28"/>
          <w:lang w:eastAsia="ru-RU"/>
        </w:rPr>
        <w:t xml:space="preserve">одист МОУ ДПО УМЦ </w:t>
      </w:r>
      <w:proofErr w:type="spellStart"/>
      <w:r w:rsidR="009B7014">
        <w:rPr>
          <w:rFonts w:eastAsia="Times New Roman" w:cs="Times New Roman"/>
          <w:sz w:val="28"/>
          <w:szCs w:val="28"/>
          <w:lang w:eastAsia="ru-RU"/>
        </w:rPr>
        <w:t>г.о</w:t>
      </w:r>
      <w:proofErr w:type="spellEnd"/>
      <w:r w:rsidR="009B7014">
        <w:rPr>
          <w:rFonts w:eastAsia="Times New Roman" w:cs="Times New Roman"/>
          <w:sz w:val="28"/>
          <w:szCs w:val="28"/>
          <w:lang w:eastAsia="ru-RU"/>
        </w:rPr>
        <w:t>. Серпухов</w:t>
      </w:r>
    </w:p>
    <w:p w14:paraId="0BD55DB8" w14:textId="56D0A5A5" w:rsidR="005E4206" w:rsidRPr="00582419" w:rsidRDefault="005E4206" w:rsidP="00BF0067">
      <w:pPr>
        <w:pStyle w:val="a4"/>
        <w:numPr>
          <w:ilvl w:val="0"/>
          <w:numId w:val="16"/>
        </w:numPr>
        <w:spacing w:after="0" w:line="240" w:lineRule="auto"/>
        <w:ind w:left="426"/>
        <w:jc w:val="both"/>
        <w:rPr>
          <w:rFonts w:eastAsia="Times New Roman" w:cs="Times New Roman"/>
          <w:sz w:val="28"/>
          <w:szCs w:val="28"/>
          <w:lang w:eastAsia="ru-RU"/>
        </w:rPr>
      </w:pPr>
      <w:r w:rsidRPr="00582419">
        <w:rPr>
          <w:rFonts w:eastAsia="Times New Roman" w:cs="Times New Roman"/>
          <w:sz w:val="28"/>
          <w:szCs w:val="28"/>
          <w:lang w:eastAsia="ru-RU"/>
        </w:rPr>
        <w:t xml:space="preserve">Бурцева Наталья Петровна, </w:t>
      </w:r>
      <w:proofErr w:type="spellStart"/>
      <w:r w:rsidRPr="00582419">
        <w:rPr>
          <w:rFonts w:eastAsia="Times New Roman" w:cs="Times New Roman"/>
          <w:sz w:val="28"/>
          <w:szCs w:val="28"/>
          <w:lang w:eastAsia="ru-RU"/>
        </w:rPr>
        <w:t>к.п.н</w:t>
      </w:r>
      <w:proofErr w:type="spellEnd"/>
      <w:r w:rsidRPr="00582419">
        <w:rPr>
          <w:rFonts w:eastAsia="Times New Roman" w:cs="Times New Roman"/>
          <w:sz w:val="28"/>
          <w:szCs w:val="28"/>
          <w:lang w:eastAsia="ru-RU"/>
        </w:rPr>
        <w:t>., методист к</w:t>
      </w:r>
      <w:r w:rsidR="009B7014">
        <w:rPr>
          <w:rFonts w:eastAsia="Times New Roman" w:cs="Times New Roman"/>
          <w:sz w:val="28"/>
          <w:szCs w:val="28"/>
          <w:lang w:eastAsia="ru-RU"/>
        </w:rPr>
        <w:t xml:space="preserve">олледжа, преподаватель Биологии </w:t>
      </w:r>
      <w:r w:rsidRPr="00582419">
        <w:rPr>
          <w:rFonts w:eastAsia="Times New Roman" w:cs="Times New Roman"/>
          <w:sz w:val="28"/>
          <w:szCs w:val="28"/>
          <w:lang w:eastAsia="ru-RU"/>
        </w:rPr>
        <w:t xml:space="preserve">ГБПОУ МО </w:t>
      </w:r>
      <w:r>
        <w:rPr>
          <w:rFonts w:eastAsia="Times New Roman" w:cs="Times New Roman"/>
          <w:sz w:val="28"/>
          <w:szCs w:val="28"/>
          <w:lang w:eastAsia="ru-RU"/>
        </w:rPr>
        <w:t>«</w:t>
      </w:r>
      <w:r w:rsidRPr="00582419">
        <w:rPr>
          <w:rFonts w:eastAsia="Times New Roman" w:cs="Times New Roman"/>
          <w:sz w:val="28"/>
          <w:szCs w:val="28"/>
          <w:lang w:eastAsia="ru-RU"/>
        </w:rPr>
        <w:t>Московский областной медицинский колледж №5</w:t>
      </w:r>
      <w:r w:rsidR="009B7014">
        <w:rPr>
          <w:rFonts w:eastAsia="Times New Roman" w:cs="Times New Roman"/>
          <w:sz w:val="28"/>
          <w:szCs w:val="28"/>
          <w:lang w:eastAsia="ru-RU"/>
        </w:rPr>
        <w:t>»</w:t>
      </w:r>
    </w:p>
    <w:p w14:paraId="13790A87" w14:textId="59FB01B0" w:rsidR="005E4206" w:rsidRPr="00582419" w:rsidRDefault="005E4206" w:rsidP="00BF0067">
      <w:pPr>
        <w:pStyle w:val="a4"/>
        <w:numPr>
          <w:ilvl w:val="0"/>
          <w:numId w:val="16"/>
        </w:numPr>
        <w:spacing w:after="0" w:line="240" w:lineRule="auto"/>
        <w:ind w:left="426"/>
        <w:jc w:val="both"/>
        <w:rPr>
          <w:rFonts w:eastAsia="Times New Roman" w:cs="Times New Roman"/>
          <w:sz w:val="28"/>
          <w:szCs w:val="28"/>
          <w:lang w:eastAsia="ru-RU"/>
        </w:rPr>
      </w:pPr>
      <w:r w:rsidRPr="00582419">
        <w:rPr>
          <w:rFonts w:eastAsia="Times New Roman" w:cs="Times New Roman"/>
          <w:sz w:val="28"/>
          <w:szCs w:val="28"/>
          <w:lang w:eastAsia="ru-RU"/>
        </w:rPr>
        <w:t xml:space="preserve">Анна Ивановна Арефьева, учитель биологии МОУ </w:t>
      </w:r>
      <w:r>
        <w:rPr>
          <w:rFonts w:eastAsia="Times New Roman" w:cs="Times New Roman"/>
          <w:sz w:val="28"/>
          <w:szCs w:val="28"/>
          <w:lang w:eastAsia="ru-RU"/>
        </w:rPr>
        <w:t>«</w:t>
      </w:r>
      <w:r w:rsidRPr="00582419">
        <w:rPr>
          <w:rFonts w:eastAsia="Times New Roman" w:cs="Times New Roman"/>
          <w:sz w:val="28"/>
          <w:szCs w:val="28"/>
          <w:lang w:eastAsia="ru-RU"/>
        </w:rPr>
        <w:t>Оболенская СОШ</w:t>
      </w:r>
      <w:r w:rsidR="009B7014">
        <w:rPr>
          <w:rFonts w:eastAsia="Times New Roman" w:cs="Times New Roman"/>
          <w:sz w:val="28"/>
          <w:szCs w:val="28"/>
          <w:lang w:eastAsia="ru-RU"/>
        </w:rPr>
        <w:t>»</w:t>
      </w:r>
    </w:p>
    <w:p w14:paraId="4B8623DC" w14:textId="77777777" w:rsidR="002E2538" w:rsidRPr="00D30F0F" w:rsidRDefault="002E2538" w:rsidP="005E4206">
      <w:pPr>
        <w:pStyle w:val="a4"/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</w:p>
    <w:p w14:paraId="388A77AF" w14:textId="7A7A0889" w:rsidR="002A3CCC" w:rsidRPr="00FE636B" w:rsidRDefault="002A3CCC" w:rsidP="00BF0067">
      <w:pPr>
        <w:pStyle w:val="a4"/>
        <w:numPr>
          <w:ilvl w:val="0"/>
          <w:numId w:val="17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FE636B">
        <w:rPr>
          <w:rFonts w:eastAsia="Times New Roman" w:cs="Times New Roman"/>
          <w:b/>
          <w:szCs w:val="24"/>
          <w:lang w:eastAsia="ru-RU"/>
        </w:rPr>
        <w:t>ОЦЕНКА БУТИЛИРОВАННЫХ ВОД МЕТОДОМ БИОТЕСТИРОВАНИЯ ПРИ ПОМОЩИ ТЕСТ-РЕАКЦИИ С ИСПОЛЬЗОВАНИЕМ ДАФНИЙ МАГНА (DAPHNIA МAGNA)</w:t>
      </w:r>
      <w:r w:rsidRPr="00FE636B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FE636B">
        <w:rPr>
          <w:rFonts w:eastAsia="Times New Roman" w:cs="Times New Roman"/>
          <w:szCs w:val="24"/>
          <w:lang w:eastAsia="ru-RU"/>
        </w:rPr>
        <w:t>Заусаев</w:t>
      </w:r>
      <w:proofErr w:type="spellEnd"/>
      <w:r w:rsidRPr="00FE636B">
        <w:rPr>
          <w:rFonts w:eastAsia="Times New Roman" w:cs="Times New Roman"/>
          <w:szCs w:val="24"/>
          <w:lang w:eastAsia="ru-RU"/>
        </w:rPr>
        <w:t xml:space="preserve"> Владимир обучающийся 11 «А» класса, Макаренкова Ангелина обучающаяся 9 «В» класса МБОУ СОШ № 12 «Центр образования» </w:t>
      </w:r>
      <w:proofErr w:type="spellStart"/>
      <w:r w:rsidRPr="00FE636B">
        <w:rPr>
          <w:rFonts w:eastAsia="Times New Roman" w:cs="Times New Roman"/>
          <w:szCs w:val="24"/>
          <w:lang w:eastAsia="ru-RU"/>
        </w:rPr>
        <w:t>г.о</w:t>
      </w:r>
      <w:proofErr w:type="spellEnd"/>
      <w:r w:rsidRPr="00FE636B">
        <w:rPr>
          <w:rFonts w:eastAsia="Times New Roman" w:cs="Times New Roman"/>
          <w:szCs w:val="24"/>
          <w:lang w:eastAsia="ru-RU"/>
        </w:rPr>
        <w:t>. Серпухов Московской области.</w:t>
      </w:r>
    </w:p>
    <w:p w14:paraId="78683761" w14:textId="51216AF7" w:rsidR="00207982" w:rsidRPr="00207982" w:rsidRDefault="00207982" w:rsidP="00207982">
      <w:pPr>
        <w:pStyle w:val="a4"/>
        <w:numPr>
          <w:ilvl w:val="0"/>
          <w:numId w:val="17"/>
        </w:numPr>
        <w:rPr>
          <w:rFonts w:eastAsia="Times New Roman" w:cs="Times New Roman"/>
          <w:szCs w:val="24"/>
          <w:lang w:eastAsia="ru-RU"/>
        </w:rPr>
      </w:pPr>
      <w:r w:rsidRPr="00207982">
        <w:rPr>
          <w:rFonts w:eastAsia="Times New Roman" w:cs="Times New Roman"/>
          <w:b/>
          <w:szCs w:val="24"/>
          <w:lang w:eastAsia="ru-RU"/>
        </w:rPr>
        <w:t xml:space="preserve">БАБОЧКИ, ОБИТАЮЩИЕ </w:t>
      </w:r>
      <w:r w:rsidR="002A3CCC" w:rsidRPr="00207982">
        <w:rPr>
          <w:rFonts w:eastAsia="Times New Roman" w:cs="Times New Roman"/>
          <w:b/>
          <w:szCs w:val="24"/>
          <w:lang w:eastAsia="ru-RU"/>
        </w:rPr>
        <w:t xml:space="preserve"> В Г.О.СЕРПУХОВ. ВЛИЯНИЕ ЭКОЛОГИЧЕСКИХ ФАКТОРОВ НА ВИДОВОЕ РАЗНООБРАЗИЕ</w:t>
      </w:r>
      <w:r w:rsidR="002A3CCC" w:rsidRPr="00207982">
        <w:rPr>
          <w:rFonts w:eastAsia="Times New Roman" w:cs="Times New Roman"/>
          <w:szCs w:val="24"/>
          <w:lang w:eastAsia="ru-RU"/>
        </w:rPr>
        <w:t xml:space="preserve"> Лёвина Светлана, учащаяся 8 класса, МО</w:t>
      </w:r>
      <w:r w:rsidRPr="00207982">
        <w:rPr>
          <w:rFonts w:eastAsia="Times New Roman" w:cs="Times New Roman"/>
          <w:szCs w:val="24"/>
          <w:lang w:eastAsia="ru-RU"/>
        </w:rPr>
        <w:t xml:space="preserve">У «Дашковская СОШ» </w:t>
      </w:r>
      <w:r w:rsidR="005E4206" w:rsidRPr="00207982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="005E4206" w:rsidRPr="00207982">
        <w:rPr>
          <w:rFonts w:eastAsia="Times New Roman" w:cs="Times New Roman"/>
          <w:szCs w:val="24"/>
          <w:lang w:eastAsia="ru-RU"/>
        </w:rPr>
        <w:t>г.о</w:t>
      </w:r>
      <w:proofErr w:type="spellEnd"/>
      <w:r w:rsidR="005E4206" w:rsidRPr="00207982">
        <w:rPr>
          <w:rFonts w:eastAsia="Times New Roman" w:cs="Times New Roman"/>
          <w:szCs w:val="24"/>
          <w:lang w:eastAsia="ru-RU"/>
        </w:rPr>
        <w:t>. Серпухов</w:t>
      </w:r>
      <w:r w:rsidRPr="00207982">
        <w:t xml:space="preserve"> </w:t>
      </w:r>
      <w:r w:rsidRPr="00207982">
        <w:rPr>
          <w:rFonts w:eastAsia="Times New Roman" w:cs="Times New Roman"/>
          <w:szCs w:val="24"/>
          <w:lang w:eastAsia="ru-RU"/>
        </w:rPr>
        <w:t>Московской области.</w:t>
      </w:r>
    </w:p>
    <w:p w14:paraId="2C4F97EC" w14:textId="450CCABE" w:rsidR="002A3CCC" w:rsidRPr="00FE636B" w:rsidRDefault="002A3CCC" w:rsidP="00207982">
      <w:pPr>
        <w:pStyle w:val="a4"/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</w:p>
    <w:p w14:paraId="032B134B" w14:textId="5C7D7C07" w:rsidR="002A3CCC" w:rsidRPr="00FE636B" w:rsidRDefault="002A3CCC" w:rsidP="00BF0067">
      <w:pPr>
        <w:pStyle w:val="a4"/>
        <w:numPr>
          <w:ilvl w:val="0"/>
          <w:numId w:val="17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FE636B">
        <w:rPr>
          <w:rFonts w:eastAsia="Times New Roman" w:cs="Times New Roman"/>
          <w:b/>
          <w:szCs w:val="24"/>
          <w:lang w:eastAsia="ru-RU"/>
        </w:rPr>
        <w:lastRenderedPageBreak/>
        <w:t>ОЦЕНКА ВЛИЯНИЯ СПЕКТРА СВЕТА НА РОСТ И РАЗВИТИЕ РАСТЕНИЙ</w:t>
      </w:r>
      <w:r w:rsidR="005E4206" w:rsidRPr="00FE636B">
        <w:rPr>
          <w:rFonts w:eastAsia="Times New Roman" w:cs="Times New Roman"/>
          <w:b/>
          <w:szCs w:val="24"/>
          <w:lang w:eastAsia="ru-RU"/>
        </w:rPr>
        <w:t xml:space="preserve"> </w:t>
      </w:r>
      <w:r w:rsidRPr="00FE636B">
        <w:rPr>
          <w:rFonts w:eastAsia="Times New Roman" w:cs="Times New Roman"/>
          <w:szCs w:val="24"/>
          <w:lang w:eastAsia="ru-RU"/>
        </w:rPr>
        <w:t xml:space="preserve">Болотина Анна, </w:t>
      </w:r>
      <w:proofErr w:type="spellStart"/>
      <w:r w:rsidRPr="00FE636B">
        <w:rPr>
          <w:rFonts w:eastAsia="Times New Roman" w:cs="Times New Roman"/>
          <w:szCs w:val="24"/>
          <w:lang w:eastAsia="ru-RU"/>
        </w:rPr>
        <w:t>Джансаидова</w:t>
      </w:r>
      <w:proofErr w:type="spellEnd"/>
      <w:r w:rsidRPr="00FE636B">
        <w:rPr>
          <w:rFonts w:eastAsia="Times New Roman" w:cs="Times New Roman"/>
          <w:szCs w:val="24"/>
          <w:lang w:eastAsia="ru-RU"/>
        </w:rPr>
        <w:t xml:space="preserve"> Диана, учащиеся 9 класса МБОУ СОШ №7 </w:t>
      </w:r>
      <w:proofErr w:type="spellStart"/>
      <w:r w:rsidRPr="00FE636B">
        <w:rPr>
          <w:rFonts w:eastAsia="Times New Roman" w:cs="Times New Roman"/>
          <w:szCs w:val="24"/>
          <w:lang w:eastAsia="ru-RU"/>
        </w:rPr>
        <w:t>г.</w:t>
      </w:r>
      <w:r w:rsidR="00207982">
        <w:rPr>
          <w:rFonts w:eastAsia="Times New Roman" w:cs="Times New Roman"/>
          <w:szCs w:val="24"/>
          <w:lang w:eastAsia="ru-RU"/>
        </w:rPr>
        <w:t>о</w:t>
      </w:r>
      <w:proofErr w:type="spellEnd"/>
      <w:r w:rsidR="00207982">
        <w:rPr>
          <w:rFonts w:eastAsia="Times New Roman" w:cs="Times New Roman"/>
          <w:szCs w:val="24"/>
          <w:lang w:eastAsia="ru-RU"/>
        </w:rPr>
        <w:t xml:space="preserve">. Серпухов </w:t>
      </w:r>
      <w:r w:rsidRPr="00FE636B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54D2762B" w14:textId="6F03F42B" w:rsidR="002A3CCC" w:rsidRPr="00FE636B" w:rsidRDefault="002A3CCC" w:rsidP="00BF0067">
      <w:pPr>
        <w:pStyle w:val="a4"/>
        <w:numPr>
          <w:ilvl w:val="0"/>
          <w:numId w:val="17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FE636B">
        <w:rPr>
          <w:rFonts w:eastAsia="Times New Roman" w:cs="Times New Roman"/>
          <w:b/>
          <w:szCs w:val="24"/>
          <w:lang w:eastAsia="ru-RU"/>
        </w:rPr>
        <w:t>ВЛИЯНИЕ КОМНАТНЫХ РАСТЕНИЙ НА ЭКОЛОГИЧЕСКУЮ СОСТАВЛЯЮЩУЮ ЖИЛЫХ ПОМЕЩЕНИЙ</w:t>
      </w:r>
      <w:r w:rsidRPr="00FE636B">
        <w:rPr>
          <w:rFonts w:eastAsia="Times New Roman" w:cs="Times New Roman"/>
          <w:szCs w:val="24"/>
          <w:lang w:eastAsia="ru-RU"/>
        </w:rPr>
        <w:t xml:space="preserve"> Захарова Милана, Гусаков Илья, учащиеся 10 «А» класса, </w:t>
      </w:r>
      <w:proofErr w:type="spellStart"/>
      <w:r w:rsidRPr="00FE636B">
        <w:rPr>
          <w:rFonts w:eastAsia="Times New Roman" w:cs="Times New Roman"/>
          <w:szCs w:val="24"/>
          <w:lang w:eastAsia="ru-RU"/>
        </w:rPr>
        <w:t>Войтова</w:t>
      </w:r>
      <w:proofErr w:type="spellEnd"/>
      <w:r w:rsidRPr="00FE636B">
        <w:rPr>
          <w:rFonts w:eastAsia="Times New Roman" w:cs="Times New Roman"/>
          <w:szCs w:val="24"/>
          <w:lang w:eastAsia="ru-RU"/>
        </w:rPr>
        <w:t xml:space="preserve"> Яна, учащаяся 10 «Б» класса Государственное учреждение образования «Средняя школа № 17 г. Витебска», г. Витебск, Республика Беларусь</w:t>
      </w:r>
    </w:p>
    <w:p w14:paraId="00A46BA9" w14:textId="211C2DA0" w:rsidR="002A3CCC" w:rsidRPr="00FE636B" w:rsidRDefault="005E4206" w:rsidP="00BF0067">
      <w:pPr>
        <w:pStyle w:val="a4"/>
        <w:numPr>
          <w:ilvl w:val="0"/>
          <w:numId w:val="17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FE636B">
        <w:rPr>
          <w:rFonts w:eastAsia="Times New Roman" w:cs="Times New Roman"/>
          <w:b/>
          <w:szCs w:val="24"/>
          <w:lang w:eastAsia="ru-RU"/>
        </w:rPr>
        <w:t>БОНИТЕТ НАСАЖДЕНИЙ ШАТОВСКОГО ЛЕСНИЧЕСТВА (Р-Н Д. ДРАКИНО)</w:t>
      </w:r>
      <w:r w:rsidR="002A3CCC" w:rsidRPr="00FE636B">
        <w:rPr>
          <w:rFonts w:eastAsia="Times New Roman" w:cs="Times New Roman"/>
          <w:szCs w:val="24"/>
          <w:lang w:eastAsia="ru-RU"/>
        </w:rPr>
        <w:t xml:space="preserve"> Сергеева Виктория, ученица 9 класса МБОУ СОШ №</w:t>
      </w:r>
      <w:r w:rsidR="00207982">
        <w:rPr>
          <w:rFonts w:eastAsia="Times New Roman" w:cs="Times New Roman"/>
          <w:szCs w:val="24"/>
          <w:lang w:eastAsia="ru-RU"/>
        </w:rPr>
        <w:t xml:space="preserve"> 2 </w:t>
      </w:r>
      <w:proofErr w:type="spellStart"/>
      <w:r w:rsidR="00207982">
        <w:rPr>
          <w:rFonts w:eastAsia="Times New Roman" w:cs="Times New Roman"/>
          <w:szCs w:val="24"/>
          <w:lang w:eastAsia="ru-RU"/>
        </w:rPr>
        <w:t>г.о</w:t>
      </w:r>
      <w:proofErr w:type="spellEnd"/>
      <w:r w:rsidR="00207982">
        <w:rPr>
          <w:rFonts w:eastAsia="Times New Roman" w:cs="Times New Roman"/>
          <w:szCs w:val="24"/>
          <w:lang w:eastAsia="ru-RU"/>
        </w:rPr>
        <w:t>. Серпухов</w:t>
      </w:r>
      <w:r w:rsidR="002A3CCC" w:rsidRPr="00FE636B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19BA0A04" w14:textId="5B801B55" w:rsidR="002A3CCC" w:rsidRPr="00FE636B" w:rsidRDefault="002A3CCC" w:rsidP="00BF0067">
      <w:pPr>
        <w:pStyle w:val="a4"/>
        <w:numPr>
          <w:ilvl w:val="0"/>
          <w:numId w:val="17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FE636B">
        <w:rPr>
          <w:rFonts w:eastAsia="Times New Roman" w:cs="Times New Roman"/>
          <w:b/>
          <w:szCs w:val="24"/>
          <w:lang w:eastAsia="ru-RU"/>
        </w:rPr>
        <w:t>ЖИЗНЕННАЯ ЕМКОСТЬ ЛЕГКИХ</w:t>
      </w:r>
      <w:r w:rsidRPr="00FE636B">
        <w:rPr>
          <w:rFonts w:eastAsia="Times New Roman" w:cs="Times New Roman"/>
          <w:szCs w:val="24"/>
          <w:lang w:eastAsia="ru-RU"/>
        </w:rPr>
        <w:t xml:space="preserve"> Агеева  Елизавета, учащаяся 11 класса МБОУ «</w:t>
      </w:r>
      <w:proofErr w:type="spellStart"/>
      <w:r w:rsidRPr="00FE636B">
        <w:rPr>
          <w:rFonts w:eastAsia="Times New Roman" w:cs="Times New Roman"/>
          <w:szCs w:val="24"/>
          <w:lang w:eastAsia="ru-RU"/>
        </w:rPr>
        <w:t>Липицкая</w:t>
      </w:r>
      <w:proofErr w:type="spellEnd"/>
      <w:r w:rsidRPr="00FE636B">
        <w:rPr>
          <w:rFonts w:eastAsia="Times New Roman" w:cs="Times New Roman"/>
          <w:szCs w:val="24"/>
          <w:lang w:eastAsia="ru-RU"/>
        </w:rPr>
        <w:t xml:space="preserve"> СОШ» г. о. Серпухов Московской области</w:t>
      </w:r>
    </w:p>
    <w:p w14:paraId="1707F2D5" w14:textId="753C1358" w:rsidR="002A3CCC" w:rsidRPr="00FE636B" w:rsidRDefault="002A3CCC" w:rsidP="00BF0067">
      <w:pPr>
        <w:pStyle w:val="a4"/>
        <w:numPr>
          <w:ilvl w:val="0"/>
          <w:numId w:val="17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FE636B">
        <w:rPr>
          <w:rFonts w:eastAsia="Times New Roman" w:cs="Times New Roman"/>
          <w:b/>
          <w:szCs w:val="24"/>
          <w:lang w:eastAsia="ru-RU"/>
        </w:rPr>
        <w:t>ЛАМИНАРИЯ ГЛАЗАМ ЮНОГО ИССЛЕДОВАТЕЛЯ</w:t>
      </w:r>
      <w:r w:rsidRPr="00FE636B">
        <w:rPr>
          <w:rFonts w:eastAsia="Times New Roman" w:cs="Times New Roman"/>
          <w:szCs w:val="24"/>
          <w:lang w:eastAsia="ru-RU"/>
        </w:rPr>
        <w:t xml:space="preserve"> Федоренко Валерия, учащаяся  9 «И» класса  ГУО «Средняя школа № 46 г. Витебска им. </w:t>
      </w:r>
      <w:proofErr w:type="spellStart"/>
      <w:r w:rsidRPr="00FE636B">
        <w:rPr>
          <w:rFonts w:eastAsia="Times New Roman" w:cs="Times New Roman"/>
          <w:szCs w:val="24"/>
          <w:lang w:eastAsia="ru-RU"/>
        </w:rPr>
        <w:t>И.Х.Баграмяна</w:t>
      </w:r>
      <w:proofErr w:type="spellEnd"/>
      <w:r w:rsidRPr="00FE636B">
        <w:rPr>
          <w:rFonts w:eastAsia="Times New Roman" w:cs="Times New Roman"/>
          <w:szCs w:val="24"/>
          <w:lang w:eastAsia="ru-RU"/>
        </w:rPr>
        <w:t>».</w:t>
      </w:r>
    </w:p>
    <w:p w14:paraId="393B924E" w14:textId="4D4BB32C" w:rsidR="002A3CCC" w:rsidRPr="00FE636B" w:rsidRDefault="002A3CCC" w:rsidP="00BF0067">
      <w:pPr>
        <w:pStyle w:val="a4"/>
        <w:numPr>
          <w:ilvl w:val="0"/>
          <w:numId w:val="17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FE636B">
        <w:rPr>
          <w:rFonts w:eastAsia="Times New Roman" w:cs="Times New Roman"/>
          <w:b/>
          <w:szCs w:val="24"/>
          <w:lang w:eastAsia="ru-RU"/>
        </w:rPr>
        <w:t>СТРУКТУРА ЖИВОТНОЙ КЛЕТКИ, ЕЁ ФУНКЦИИ</w:t>
      </w:r>
      <w:r w:rsidRPr="00FE636B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FE636B">
        <w:rPr>
          <w:rFonts w:eastAsia="Times New Roman" w:cs="Times New Roman"/>
          <w:szCs w:val="24"/>
          <w:lang w:eastAsia="ru-RU"/>
        </w:rPr>
        <w:t>Колотовкин</w:t>
      </w:r>
      <w:proofErr w:type="spellEnd"/>
      <w:r w:rsidRPr="00FE636B">
        <w:rPr>
          <w:rFonts w:eastAsia="Times New Roman" w:cs="Times New Roman"/>
          <w:szCs w:val="24"/>
          <w:lang w:eastAsia="ru-RU"/>
        </w:rPr>
        <w:t xml:space="preserve"> Никита, обучающийся 7 класса МБОУ СОШ № 11 </w:t>
      </w:r>
      <w:proofErr w:type="spellStart"/>
      <w:r w:rsidRPr="00FE636B">
        <w:rPr>
          <w:rFonts w:eastAsia="Times New Roman" w:cs="Times New Roman"/>
          <w:szCs w:val="24"/>
          <w:lang w:eastAsia="ru-RU"/>
        </w:rPr>
        <w:t>г.</w:t>
      </w:r>
      <w:r w:rsidR="00207982">
        <w:rPr>
          <w:rFonts w:eastAsia="Times New Roman" w:cs="Times New Roman"/>
          <w:szCs w:val="24"/>
          <w:lang w:eastAsia="ru-RU"/>
        </w:rPr>
        <w:t>о</w:t>
      </w:r>
      <w:proofErr w:type="spellEnd"/>
      <w:r w:rsidR="00207982">
        <w:rPr>
          <w:rFonts w:eastAsia="Times New Roman" w:cs="Times New Roman"/>
          <w:szCs w:val="24"/>
          <w:lang w:eastAsia="ru-RU"/>
        </w:rPr>
        <w:t xml:space="preserve">. Серпухов </w:t>
      </w:r>
      <w:r w:rsidRPr="00FE636B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726470FE" w14:textId="6C256CD5" w:rsidR="002A3CCC" w:rsidRPr="00FE636B" w:rsidRDefault="002A3CCC" w:rsidP="00BF0067">
      <w:pPr>
        <w:pStyle w:val="a4"/>
        <w:numPr>
          <w:ilvl w:val="0"/>
          <w:numId w:val="17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FE636B">
        <w:rPr>
          <w:rFonts w:eastAsia="Times New Roman" w:cs="Times New Roman"/>
          <w:b/>
          <w:szCs w:val="24"/>
          <w:lang w:eastAsia="ru-RU"/>
        </w:rPr>
        <w:t>КУЛЬТИВИРОВАНИЕ КЛЕТОК TAXUSCUSPIDATESIEBOLDETZUCC. EXENDL. И SEQUIADENDRONGIGANTEUM (LINDL.) J.B</w:t>
      </w:r>
      <w:r w:rsidRPr="00FE636B">
        <w:rPr>
          <w:rFonts w:eastAsia="Times New Roman" w:cs="Times New Roman"/>
          <w:szCs w:val="24"/>
          <w:lang w:eastAsia="ru-RU"/>
        </w:rPr>
        <w:t xml:space="preserve"> Кутин Евгений , ученик 10</w:t>
      </w:r>
      <w:proofErr w:type="gramStart"/>
      <w:r w:rsidRPr="00FE636B">
        <w:rPr>
          <w:rFonts w:eastAsia="Times New Roman" w:cs="Times New Roman"/>
          <w:szCs w:val="24"/>
          <w:lang w:eastAsia="ru-RU"/>
        </w:rPr>
        <w:t xml:space="preserve"> А</w:t>
      </w:r>
      <w:proofErr w:type="gramEnd"/>
      <w:r w:rsidRPr="00FE636B">
        <w:rPr>
          <w:rFonts w:eastAsia="Times New Roman" w:cs="Times New Roman"/>
          <w:szCs w:val="24"/>
          <w:lang w:eastAsia="ru-RU"/>
        </w:rPr>
        <w:t xml:space="preserve"> класс МБОУ Лицей 2 г.</w:t>
      </w:r>
      <w:r w:rsidR="00207982">
        <w:rPr>
          <w:rFonts w:eastAsia="Times New Roman" w:cs="Times New Roman"/>
          <w:szCs w:val="24"/>
          <w:lang w:eastAsia="ru-RU"/>
        </w:rPr>
        <w:t xml:space="preserve"> </w:t>
      </w:r>
      <w:r w:rsidRPr="00FE636B">
        <w:rPr>
          <w:rFonts w:eastAsia="Times New Roman" w:cs="Times New Roman"/>
          <w:szCs w:val="24"/>
          <w:lang w:eastAsia="ru-RU"/>
        </w:rPr>
        <w:t>Протвино</w:t>
      </w:r>
    </w:p>
    <w:p w14:paraId="41EB7643" w14:textId="7832467F" w:rsidR="002A3CCC" w:rsidRPr="00FE636B" w:rsidRDefault="002A3CCC" w:rsidP="00BF0067">
      <w:pPr>
        <w:pStyle w:val="a4"/>
        <w:numPr>
          <w:ilvl w:val="0"/>
          <w:numId w:val="17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FE636B">
        <w:rPr>
          <w:rFonts w:eastAsia="Times New Roman" w:cs="Times New Roman"/>
          <w:b/>
          <w:szCs w:val="24"/>
          <w:lang w:eastAsia="ru-RU"/>
        </w:rPr>
        <w:t>ПРОБЛЕМА БЕЗОПАСНОСТИ КОСМЕТИЧЕСКИХ СРЕДСТВ</w:t>
      </w:r>
      <w:r w:rsidRPr="00FE636B">
        <w:rPr>
          <w:rFonts w:eastAsia="Times New Roman" w:cs="Times New Roman"/>
          <w:szCs w:val="24"/>
          <w:lang w:eastAsia="ru-RU"/>
        </w:rPr>
        <w:t xml:space="preserve"> Орлова Кира, учащаяся 8 класса МБОУ СОШ № 5 </w:t>
      </w:r>
      <w:proofErr w:type="spellStart"/>
      <w:r w:rsidRPr="00FE636B">
        <w:rPr>
          <w:rFonts w:eastAsia="Times New Roman" w:cs="Times New Roman"/>
          <w:szCs w:val="24"/>
          <w:lang w:eastAsia="ru-RU"/>
        </w:rPr>
        <w:t>г.о</w:t>
      </w:r>
      <w:proofErr w:type="spellEnd"/>
      <w:r w:rsidRPr="00FE636B">
        <w:rPr>
          <w:rFonts w:eastAsia="Times New Roman" w:cs="Times New Roman"/>
          <w:szCs w:val="24"/>
          <w:lang w:eastAsia="ru-RU"/>
        </w:rPr>
        <w:t>. Серпухов Московской области</w:t>
      </w:r>
    </w:p>
    <w:p w14:paraId="5DCDC2F6" w14:textId="0271F094" w:rsidR="002A3CCC" w:rsidRPr="00FE636B" w:rsidRDefault="002A3CCC" w:rsidP="00BF0067">
      <w:pPr>
        <w:pStyle w:val="a4"/>
        <w:numPr>
          <w:ilvl w:val="0"/>
          <w:numId w:val="17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FE636B">
        <w:rPr>
          <w:rFonts w:eastAsia="Times New Roman" w:cs="Times New Roman"/>
          <w:b/>
          <w:szCs w:val="24"/>
          <w:lang w:eastAsia="ru-RU"/>
        </w:rPr>
        <w:t>ВЛИЯНИЕ ОРГАНИЧЕСКИХ И МИНЕРАЛЬНЫХ УДОБРЕНИЙ НА РОСТ И РАЗВИТИЕ ОГУРЦА</w:t>
      </w:r>
      <w:r w:rsidRPr="00FE636B">
        <w:rPr>
          <w:rFonts w:eastAsia="Times New Roman" w:cs="Times New Roman"/>
          <w:szCs w:val="24"/>
          <w:lang w:eastAsia="ru-RU"/>
        </w:rPr>
        <w:t xml:space="preserve"> Толмачева Александра, учащаяся 11 класса МБОУ СОШ № 9 </w:t>
      </w:r>
      <w:proofErr w:type="spellStart"/>
      <w:r w:rsidRPr="00FE636B">
        <w:rPr>
          <w:rFonts w:eastAsia="Times New Roman" w:cs="Times New Roman"/>
          <w:szCs w:val="24"/>
          <w:lang w:eastAsia="ru-RU"/>
        </w:rPr>
        <w:t>г.</w:t>
      </w:r>
      <w:r w:rsidR="00207982">
        <w:rPr>
          <w:rFonts w:eastAsia="Times New Roman" w:cs="Times New Roman"/>
          <w:szCs w:val="24"/>
          <w:lang w:eastAsia="ru-RU"/>
        </w:rPr>
        <w:t>о</w:t>
      </w:r>
      <w:proofErr w:type="spellEnd"/>
      <w:r w:rsidR="00207982">
        <w:rPr>
          <w:rFonts w:eastAsia="Times New Roman" w:cs="Times New Roman"/>
          <w:szCs w:val="24"/>
          <w:lang w:eastAsia="ru-RU"/>
        </w:rPr>
        <w:t xml:space="preserve">. Серпухов </w:t>
      </w:r>
      <w:r w:rsidRPr="00FE636B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05527879" w14:textId="57ABA51D" w:rsidR="002A3CCC" w:rsidRPr="00FE636B" w:rsidRDefault="002A3CCC" w:rsidP="00BF0067">
      <w:pPr>
        <w:pStyle w:val="a4"/>
        <w:numPr>
          <w:ilvl w:val="0"/>
          <w:numId w:val="17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FE636B">
        <w:rPr>
          <w:rFonts w:eastAsia="Times New Roman" w:cs="Times New Roman"/>
          <w:b/>
          <w:szCs w:val="24"/>
          <w:lang w:eastAsia="ru-RU"/>
        </w:rPr>
        <w:t>ИЗОБРАЖЕНИЯ ЖИВОТНЫХ НА МОНЕТАХ В РАЗНЫХ СТРАНАХ</w:t>
      </w:r>
      <w:r w:rsidRPr="00FE636B">
        <w:rPr>
          <w:rFonts w:eastAsia="Times New Roman" w:cs="Times New Roman"/>
          <w:szCs w:val="24"/>
          <w:lang w:eastAsia="ru-RU"/>
        </w:rPr>
        <w:t xml:space="preserve"> Маслов Михаил, обучающийся ГУДО ЛНР «РЦНТТ» НО «РМАН», секция «Биология», ученик 10 класса ГОУ ЛНР «АГ им. В.Н. Онуфриенко», г. Алчевск, </w:t>
      </w:r>
    </w:p>
    <w:p w14:paraId="1ACEFF0C" w14:textId="25DB64FC" w:rsidR="002A3CCC" w:rsidRPr="00FE636B" w:rsidRDefault="002A3CCC" w:rsidP="00BF0067">
      <w:pPr>
        <w:pStyle w:val="a4"/>
        <w:numPr>
          <w:ilvl w:val="0"/>
          <w:numId w:val="17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FE636B">
        <w:rPr>
          <w:rFonts w:eastAsia="Times New Roman" w:cs="Times New Roman"/>
          <w:b/>
          <w:szCs w:val="24"/>
          <w:lang w:eastAsia="ru-RU"/>
        </w:rPr>
        <w:t>УСЛОВНЫЕ И БЕЗУСЛОВНЫЕ РЕФЛЕКСЫ ДОМАШНЕГО КОТА</w:t>
      </w:r>
      <w:r w:rsidRPr="00FE636B">
        <w:rPr>
          <w:rFonts w:eastAsia="Times New Roman" w:cs="Times New Roman"/>
          <w:szCs w:val="24"/>
          <w:lang w:eastAsia="ru-RU"/>
        </w:rPr>
        <w:t xml:space="preserve"> Арзамасцева Валерия, учащаяся 10 класса МБОУ СОШ №</w:t>
      </w:r>
      <w:r w:rsidR="00207982">
        <w:rPr>
          <w:rFonts w:eastAsia="Times New Roman" w:cs="Times New Roman"/>
          <w:szCs w:val="24"/>
          <w:lang w:eastAsia="ru-RU"/>
        </w:rPr>
        <w:t xml:space="preserve"> </w:t>
      </w:r>
      <w:r w:rsidRPr="00FE636B">
        <w:rPr>
          <w:rFonts w:eastAsia="Times New Roman" w:cs="Times New Roman"/>
          <w:szCs w:val="24"/>
          <w:lang w:eastAsia="ru-RU"/>
        </w:rPr>
        <w:t xml:space="preserve">10 </w:t>
      </w:r>
      <w:proofErr w:type="spellStart"/>
      <w:r w:rsidRPr="00FE636B">
        <w:rPr>
          <w:rFonts w:eastAsia="Times New Roman" w:cs="Times New Roman"/>
          <w:szCs w:val="24"/>
          <w:lang w:eastAsia="ru-RU"/>
        </w:rPr>
        <w:t>г.</w:t>
      </w:r>
      <w:r w:rsidR="00207982">
        <w:rPr>
          <w:rFonts w:eastAsia="Times New Roman" w:cs="Times New Roman"/>
          <w:szCs w:val="24"/>
          <w:lang w:eastAsia="ru-RU"/>
        </w:rPr>
        <w:t>о</w:t>
      </w:r>
      <w:proofErr w:type="spellEnd"/>
      <w:r w:rsidR="00207982">
        <w:rPr>
          <w:rFonts w:eastAsia="Times New Roman" w:cs="Times New Roman"/>
          <w:szCs w:val="24"/>
          <w:lang w:eastAsia="ru-RU"/>
        </w:rPr>
        <w:t>. Серпухов</w:t>
      </w:r>
      <w:r w:rsidRPr="00FE636B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357FFAFB" w14:textId="6CBDE612" w:rsidR="002A3CCC" w:rsidRPr="00FE636B" w:rsidRDefault="002A3CCC" w:rsidP="00BF0067">
      <w:pPr>
        <w:pStyle w:val="a4"/>
        <w:numPr>
          <w:ilvl w:val="0"/>
          <w:numId w:val="17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FE636B">
        <w:rPr>
          <w:rFonts w:eastAsia="Times New Roman" w:cs="Times New Roman"/>
          <w:b/>
          <w:szCs w:val="24"/>
          <w:lang w:eastAsia="ru-RU"/>
        </w:rPr>
        <w:t>ВЛИЯНИЕ БИОРИТМОВ НА РАБОТОСПОСОБНОСТЬ УЧАЩИХСЯ</w:t>
      </w:r>
      <w:r w:rsidRPr="00FE636B">
        <w:rPr>
          <w:rFonts w:eastAsia="Times New Roman" w:cs="Times New Roman"/>
          <w:szCs w:val="24"/>
          <w:lang w:eastAsia="ru-RU"/>
        </w:rPr>
        <w:t xml:space="preserve"> Ананьева О</w:t>
      </w:r>
      <w:r w:rsidR="00FE636B" w:rsidRPr="00FE636B">
        <w:rPr>
          <w:rFonts w:eastAsia="Times New Roman" w:cs="Times New Roman"/>
          <w:szCs w:val="24"/>
          <w:lang w:eastAsia="ru-RU"/>
        </w:rPr>
        <w:t>льга</w:t>
      </w:r>
      <w:r w:rsidRPr="00FE636B">
        <w:rPr>
          <w:rFonts w:eastAsia="Times New Roman" w:cs="Times New Roman"/>
          <w:szCs w:val="24"/>
          <w:lang w:eastAsia="ru-RU"/>
        </w:rPr>
        <w:t xml:space="preserve">, обучающаяся 10 класса МОУ </w:t>
      </w:r>
      <w:proofErr w:type="spellStart"/>
      <w:r w:rsidRPr="00FE636B">
        <w:rPr>
          <w:rFonts w:eastAsia="Times New Roman" w:cs="Times New Roman"/>
          <w:szCs w:val="24"/>
          <w:lang w:eastAsia="ru-RU"/>
        </w:rPr>
        <w:t>Маливская</w:t>
      </w:r>
      <w:proofErr w:type="spellEnd"/>
      <w:r w:rsidRPr="00FE636B">
        <w:rPr>
          <w:rFonts w:eastAsia="Times New Roman" w:cs="Times New Roman"/>
          <w:szCs w:val="24"/>
          <w:lang w:eastAsia="ru-RU"/>
        </w:rPr>
        <w:t xml:space="preserve"> СОШ </w:t>
      </w:r>
      <w:proofErr w:type="spellStart"/>
      <w:r w:rsidRPr="00FE636B">
        <w:rPr>
          <w:rFonts w:eastAsia="Times New Roman" w:cs="Times New Roman"/>
          <w:szCs w:val="24"/>
          <w:lang w:eastAsia="ru-RU"/>
        </w:rPr>
        <w:t>г.о</w:t>
      </w:r>
      <w:proofErr w:type="spellEnd"/>
      <w:r w:rsidR="00207982">
        <w:rPr>
          <w:rFonts w:eastAsia="Times New Roman" w:cs="Times New Roman"/>
          <w:szCs w:val="24"/>
          <w:lang w:eastAsia="ru-RU"/>
        </w:rPr>
        <w:t>.</w:t>
      </w:r>
      <w:r w:rsidRPr="00FE636B">
        <w:rPr>
          <w:rFonts w:eastAsia="Times New Roman" w:cs="Times New Roman"/>
          <w:szCs w:val="24"/>
          <w:lang w:eastAsia="ru-RU"/>
        </w:rPr>
        <w:t xml:space="preserve"> Коломна Московской области</w:t>
      </w:r>
    </w:p>
    <w:p w14:paraId="7BBB8CA0" w14:textId="77777777" w:rsidR="002A3CCC" w:rsidRPr="00D30F0F" w:rsidRDefault="002A3CCC" w:rsidP="002F73DB">
      <w:pPr>
        <w:spacing w:after="0" w:line="240" w:lineRule="auto"/>
        <w:jc w:val="both"/>
        <w:rPr>
          <w:rFonts w:eastAsia="Times New Roman" w:cs="Times New Roman"/>
          <w:szCs w:val="24"/>
          <w:highlight w:val="yellow"/>
          <w:lang w:eastAsia="ru-RU"/>
        </w:rPr>
      </w:pPr>
    </w:p>
    <w:p w14:paraId="650ED9EC" w14:textId="77777777" w:rsidR="002A3CCC" w:rsidRPr="00D30F0F" w:rsidRDefault="002A3CCC" w:rsidP="002F73DB">
      <w:pPr>
        <w:spacing w:after="0" w:line="240" w:lineRule="auto"/>
        <w:jc w:val="both"/>
        <w:rPr>
          <w:rFonts w:eastAsia="Times New Roman" w:cs="Times New Roman"/>
          <w:szCs w:val="24"/>
          <w:highlight w:val="yellow"/>
          <w:lang w:eastAsia="ru-RU"/>
        </w:rPr>
      </w:pPr>
    </w:p>
    <w:p w14:paraId="05CB200F" w14:textId="77777777" w:rsidR="002A3CCC" w:rsidRDefault="002A3CCC" w:rsidP="00FE636B">
      <w:pPr>
        <w:pStyle w:val="a4"/>
        <w:spacing w:after="0" w:line="240" w:lineRule="auto"/>
        <w:ind w:left="0" w:firstLine="426"/>
        <w:jc w:val="both"/>
        <w:rPr>
          <w:rFonts w:eastAsia="Times New Roman" w:cs="Times New Roman"/>
          <w:b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8.ИСТОРИЯ</w:t>
      </w:r>
    </w:p>
    <w:p w14:paraId="12F29CF1" w14:textId="6CC8DFDC" w:rsidR="00FE636B" w:rsidRDefault="00FE636B" w:rsidP="00FE636B">
      <w:pPr>
        <w:pStyle w:val="a4"/>
        <w:spacing w:after="0" w:line="240" w:lineRule="auto"/>
        <w:ind w:left="0" w:firstLine="426"/>
        <w:jc w:val="both"/>
        <w:rPr>
          <w:rFonts w:eastAsia="Times New Roman" w:cs="Times New Roman"/>
          <w:b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 xml:space="preserve">Руководители: </w:t>
      </w:r>
    </w:p>
    <w:p w14:paraId="75C62AA0" w14:textId="5A4041A8" w:rsidR="00B6636E" w:rsidRPr="00B6636E" w:rsidRDefault="00B6636E" w:rsidP="00420DF6">
      <w:pPr>
        <w:pStyle w:val="a4"/>
        <w:numPr>
          <w:ilvl w:val="0"/>
          <w:numId w:val="18"/>
        </w:numPr>
        <w:ind w:left="426"/>
        <w:jc w:val="both"/>
        <w:rPr>
          <w:rFonts w:eastAsia="Times New Roman" w:cs="Times New Roman"/>
          <w:szCs w:val="24"/>
          <w:lang w:eastAsia="ru-RU"/>
        </w:rPr>
      </w:pPr>
      <w:r w:rsidRPr="00B6636E">
        <w:rPr>
          <w:rFonts w:eastAsia="Times New Roman" w:cs="Times New Roman"/>
          <w:szCs w:val="24"/>
          <w:lang w:eastAsia="ru-RU"/>
        </w:rPr>
        <w:t>Киселев Дмитрий Валерьевич, учитель истории М</w:t>
      </w:r>
      <w:r w:rsidR="00420DF6">
        <w:rPr>
          <w:rFonts w:eastAsia="Times New Roman" w:cs="Times New Roman"/>
          <w:szCs w:val="24"/>
          <w:lang w:eastAsia="ru-RU"/>
        </w:rPr>
        <w:t>Б</w:t>
      </w:r>
      <w:r w:rsidRPr="00B6636E">
        <w:rPr>
          <w:rFonts w:eastAsia="Times New Roman" w:cs="Times New Roman"/>
          <w:szCs w:val="24"/>
          <w:lang w:eastAsia="ru-RU"/>
        </w:rPr>
        <w:t>ОУ «</w:t>
      </w:r>
      <w:proofErr w:type="spellStart"/>
      <w:r w:rsidRPr="00B6636E">
        <w:rPr>
          <w:rFonts w:eastAsia="Times New Roman" w:cs="Times New Roman"/>
          <w:szCs w:val="24"/>
          <w:lang w:eastAsia="ru-RU"/>
        </w:rPr>
        <w:t>Липицкая</w:t>
      </w:r>
      <w:proofErr w:type="spellEnd"/>
      <w:r w:rsidRPr="00B6636E">
        <w:rPr>
          <w:rFonts w:eastAsia="Times New Roman" w:cs="Times New Roman"/>
          <w:szCs w:val="24"/>
          <w:lang w:eastAsia="ru-RU"/>
        </w:rPr>
        <w:t xml:space="preserve"> СОШ»</w:t>
      </w:r>
    </w:p>
    <w:p w14:paraId="4E5E3030" w14:textId="77777777" w:rsidR="00B6636E" w:rsidRPr="00B6636E" w:rsidRDefault="00B6636E" w:rsidP="00420DF6">
      <w:pPr>
        <w:pStyle w:val="a4"/>
        <w:numPr>
          <w:ilvl w:val="0"/>
          <w:numId w:val="18"/>
        </w:numPr>
        <w:ind w:left="426"/>
        <w:jc w:val="both"/>
        <w:rPr>
          <w:rFonts w:eastAsia="Times New Roman" w:cs="Times New Roman"/>
          <w:szCs w:val="24"/>
          <w:lang w:eastAsia="ru-RU"/>
        </w:rPr>
      </w:pPr>
      <w:proofErr w:type="spellStart"/>
      <w:r w:rsidRPr="00B6636E">
        <w:rPr>
          <w:rFonts w:eastAsia="Times New Roman" w:cs="Times New Roman"/>
          <w:szCs w:val="24"/>
          <w:lang w:eastAsia="ru-RU"/>
        </w:rPr>
        <w:t>Островерхова</w:t>
      </w:r>
      <w:proofErr w:type="spellEnd"/>
      <w:r w:rsidRPr="00B6636E">
        <w:rPr>
          <w:rFonts w:eastAsia="Times New Roman" w:cs="Times New Roman"/>
          <w:szCs w:val="24"/>
          <w:lang w:eastAsia="ru-RU"/>
        </w:rPr>
        <w:t xml:space="preserve"> Лилия </w:t>
      </w:r>
      <w:proofErr w:type="spellStart"/>
      <w:r w:rsidRPr="00B6636E">
        <w:rPr>
          <w:rFonts w:eastAsia="Times New Roman" w:cs="Times New Roman"/>
          <w:szCs w:val="24"/>
          <w:lang w:eastAsia="ru-RU"/>
        </w:rPr>
        <w:t>Эвальдовна</w:t>
      </w:r>
      <w:proofErr w:type="spellEnd"/>
      <w:r w:rsidRPr="00B6636E">
        <w:rPr>
          <w:rFonts w:eastAsia="Times New Roman" w:cs="Times New Roman"/>
          <w:szCs w:val="24"/>
          <w:lang w:eastAsia="ru-RU"/>
        </w:rPr>
        <w:t xml:space="preserve">, главный библиотекарь отдела краеведения Центральной городской библиотеки имени А.П. Чехова </w:t>
      </w:r>
    </w:p>
    <w:p w14:paraId="0E6B8937" w14:textId="4AEF601F" w:rsidR="00B6636E" w:rsidRPr="00B6636E" w:rsidRDefault="00B6636E" w:rsidP="00420DF6">
      <w:pPr>
        <w:pStyle w:val="a4"/>
        <w:numPr>
          <w:ilvl w:val="0"/>
          <w:numId w:val="18"/>
        </w:numPr>
        <w:ind w:left="426"/>
        <w:jc w:val="both"/>
        <w:rPr>
          <w:rFonts w:eastAsia="Times New Roman" w:cs="Times New Roman"/>
          <w:szCs w:val="24"/>
          <w:lang w:eastAsia="ru-RU"/>
        </w:rPr>
      </w:pPr>
      <w:r w:rsidRPr="00B6636E">
        <w:rPr>
          <w:rFonts w:eastAsia="Times New Roman" w:cs="Times New Roman"/>
          <w:szCs w:val="24"/>
          <w:lang w:eastAsia="ru-RU"/>
        </w:rPr>
        <w:t>Попкова Ирина Викторовна, учитель истории и обществознания</w:t>
      </w:r>
      <w:r w:rsidRPr="00B6636E">
        <w:rPr>
          <w:rFonts w:eastAsia="Times New Roman" w:cs="Times New Roman"/>
          <w:szCs w:val="24"/>
          <w:lang w:eastAsia="ru-RU"/>
        </w:rPr>
        <w:tab/>
      </w:r>
      <w:r w:rsidR="00420DF6">
        <w:rPr>
          <w:rFonts w:eastAsia="Times New Roman" w:cs="Times New Roman"/>
          <w:szCs w:val="24"/>
          <w:lang w:eastAsia="ru-RU"/>
        </w:rPr>
        <w:t xml:space="preserve"> МБОУ СОШ </w:t>
      </w:r>
      <w:proofErr w:type="spellStart"/>
      <w:r w:rsidRPr="00B6636E">
        <w:rPr>
          <w:rFonts w:eastAsia="Times New Roman" w:cs="Times New Roman"/>
          <w:szCs w:val="24"/>
          <w:lang w:eastAsia="ru-RU"/>
        </w:rPr>
        <w:t>г.о</w:t>
      </w:r>
      <w:proofErr w:type="spellEnd"/>
      <w:r w:rsidRPr="00B6636E">
        <w:rPr>
          <w:rFonts w:eastAsia="Times New Roman" w:cs="Times New Roman"/>
          <w:szCs w:val="24"/>
          <w:lang w:eastAsia="ru-RU"/>
        </w:rPr>
        <w:t>. Пущино Московской Области</w:t>
      </w:r>
    </w:p>
    <w:p w14:paraId="007B7F34" w14:textId="77777777" w:rsidR="00FE636B" w:rsidRDefault="00FE636B" w:rsidP="00FE636B">
      <w:pPr>
        <w:pStyle w:val="a4"/>
        <w:spacing w:after="0" w:line="240" w:lineRule="auto"/>
        <w:ind w:left="0" w:firstLine="426"/>
        <w:jc w:val="both"/>
        <w:rPr>
          <w:rFonts w:eastAsia="Times New Roman" w:cs="Times New Roman"/>
          <w:b/>
          <w:szCs w:val="24"/>
          <w:lang w:eastAsia="ru-RU"/>
        </w:rPr>
      </w:pPr>
    </w:p>
    <w:p w14:paraId="2FA1C731" w14:textId="054E95BE" w:rsidR="002A3CCC" w:rsidRPr="00A03DE7" w:rsidRDefault="002A3CCC" w:rsidP="00BF0067">
      <w:pPr>
        <w:pStyle w:val="a4"/>
        <w:numPr>
          <w:ilvl w:val="0"/>
          <w:numId w:val="19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A03DE7">
        <w:rPr>
          <w:rFonts w:eastAsia="Times New Roman" w:cs="Times New Roman"/>
          <w:b/>
          <w:szCs w:val="24"/>
          <w:lang w:eastAsia="ru-RU"/>
        </w:rPr>
        <w:t>ЧАСЫ, ПОВИДАВШИЕ ВРЕМЯ</w:t>
      </w:r>
      <w:r w:rsidRPr="00A03DE7">
        <w:rPr>
          <w:rFonts w:eastAsia="Times New Roman" w:cs="Times New Roman"/>
          <w:szCs w:val="24"/>
          <w:lang w:eastAsia="ru-RU"/>
        </w:rPr>
        <w:t xml:space="preserve"> Лоцманов Артем, учащийся 9 «А» класса МБОУ СОШ № 7 с УИОП </w:t>
      </w:r>
      <w:proofErr w:type="spellStart"/>
      <w:r w:rsidRPr="00A03DE7">
        <w:rPr>
          <w:rFonts w:eastAsia="Times New Roman" w:cs="Times New Roman"/>
          <w:szCs w:val="24"/>
          <w:lang w:eastAsia="ru-RU"/>
        </w:rPr>
        <w:t>г.</w:t>
      </w:r>
      <w:r w:rsidR="00420DF6">
        <w:rPr>
          <w:rFonts w:eastAsia="Times New Roman" w:cs="Times New Roman"/>
          <w:szCs w:val="24"/>
          <w:lang w:eastAsia="ru-RU"/>
        </w:rPr>
        <w:t>о</w:t>
      </w:r>
      <w:proofErr w:type="spellEnd"/>
      <w:r w:rsidR="00420DF6">
        <w:rPr>
          <w:rFonts w:eastAsia="Times New Roman" w:cs="Times New Roman"/>
          <w:szCs w:val="24"/>
          <w:lang w:eastAsia="ru-RU"/>
        </w:rPr>
        <w:t xml:space="preserve">. Серпухов </w:t>
      </w:r>
      <w:r w:rsidRPr="00A03DE7">
        <w:rPr>
          <w:rFonts w:eastAsia="Times New Roman" w:cs="Times New Roman"/>
          <w:szCs w:val="24"/>
          <w:lang w:eastAsia="ru-RU"/>
        </w:rPr>
        <w:t xml:space="preserve"> Московской области.</w:t>
      </w:r>
    </w:p>
    <w:p w14:paraId="6450DAE8" w14:textId="7EF88A7A" w:rsidR="002A3CCC" w:rsidRPr="00A03DE7" w:rsidRDefault="002A3CCC" w:rsidP="00BF0067">
      <w:pPr>
        <w:pStyle w:val="a4"/>
        <w:numPr>
          <w:ilvl w:val="0"/>
          <w:numId w:val="19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A03DE7">
        <w:rPr>
          <w:rFonts w:eastAsia="Times New Roman" w:cs="Times New Roman"/>
          <w:b/>
          <w:szCs w:val="24"/>
          <w:lang w:eastAsia="ru-RU"/>
        </w:rPr>
        <w:t>АДМИРАЛ ФЛОТА ‒ СЕРГЕЙ ГЕОРГИЕВИЧ ГОРШКОВ</w:t>
      </w:r>
      <w:r w:rsidRPr="00A03DE7">
        <w:rPr>
          <w:rFonts w:eastAsia="Times New Roman" w:cs="Times New Roman"/>
          <w:szCs w:val="24"/>
          <w:lang w:eastAsia="ru-RU"/>
        </w:rPr>
        <w:t xml:space="preserve"> Миронов Николай, обучающийся 8 «А» класса МБОУ СОШ № 17 </w:t>
      </w:r>
      <w:proofErr w:type="spellStart"/>
      <w:r w:rsidRPr="00A03DE7">
        <w:rPr>
          <w:rFonts w:eastAsia="Times New Roman" w:cs="Times New Roman"/>
          <w:szCs w:val="24"/>
          <w:lang w:eastAsia="ru-RU"/>
        </w:rPr>
        <w:t>г.</w:t>
      </w:r>
      <w:r w:rsidR="00420DF6">
        <w:rPr>
          <w:rFonts w:eastAsia="Times New Roman" w:cs="Times New Roman"/>
          <w:szCs w:val="24"/>
          <w:lang w:eastAsia="ru-RU"/>
        </w:rPr>
        <w:t>о</w:t>
      </w:r>
      <w:proofErr w:type="spellEnd"/>
      <w:r w:rsidR="00420DF6">
        <w:rPr>
          <w:rFonts w:eastAsia="Times New Roman" w:cs="Times New Roman"/>
          <w:szCs w:val="24"/>
          <w:lang w:eastAsia="ru-RU"/>
        </w:rPr>
        <w:t>. Серпухов</w:t>
      </w:r>
      <w:r w:rsidRPr="00A03DE7">
        <w:rPr>
          <w:rFonts w:eastAsia="Times New Roman" w:cs="Times New Roman"/>
          <w:szCs w:val="24"/>
          <w:lang w:eastAsia="ru-RU"/>
        </w:rPr>
        <w:t xml:space="preserve"> Московской области </w:t>
      </w:r>
    </w:p>
    <w:p w14:paraId="638B1076" w14:textId="495FDD72" w:rsidR="002A3CCC" w:rsidRPr="00A03DE7" w:rsidRDefault="002A3CCC" w:rsidP="00BF0067">
      <w:pPr>
        <w:pStyle w:val="a4"/>
        <w:numPr>
          <w:ilvl w:val="0"/>
          <w:numId w:val="19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A03DE7">
        <w:rPr>
          <w:rFonts w:eastAsia="Times New Roman" w:cs="Times New Roman"/>
          <w:b/>
          <w:szCs w:val="24"/>
          <w:lang w:eastAsia="ru-RU"/>
        </w:rPr>
        <w:t>ЯЗЫЧЕСКАЯ ПРИВЕСКА АМУЛЕТ-КОНЕК ДРЕВНЕЙ РУСИ</w:t>
      </w:r>
      <w:r w:rsidRPr="00A03DE7">
        <w:rPr>
          <w:rFonts w:eastAsia="Times New Roman" w:cs="Times New Roman"/>
          <w:szCs w:val="24"/>
          <w:lang w:eastAsia="ru-RU"/>
        </w:rPr>
        <w:t xml:space="preserve">  Попова  Вероника, обучающаяся 11 класса МБОУ «Лицей»</w:t>
      </w:r>
      <w:r w:rsidR="00A03DE7">
        <w:rPr>
          <w:rFonts w:eastAsia="Times New Roman" w:cs="Times New Roman"/>
          <w:szCs w:val="24"/>
          <w:lang w:eastAsia="ru-RU"/>
        </w:rPr>
        <w:t xml:space="preserve"> </w:t>
      </w:r>
      <w:r w:rsidRPr="00A03DE7">
        <w:rPr>
          <w:rFonts w:eastAsia="Times New Roman" w:cs="Times New Roman"/>
          <w:szCs w:val="24"/>
          <w:lang w:eastAsia="ru-RU"/>
        </w:rPr>
        <w:t xml:space="preserve">Серпухов» </w:t>
      </w:r>
      <w:proofErr w:type="spellStart"/>
      <w:r w:rsidRPr="00A03DE7">
        <w:rPr>
          <w:rFonts w:eastAsia="Times New Roman" w:cs="Times New Roman"/>
          <w:szCs w:val="24"/>
          <w:lang w:eastAsia="ru-RU"/>
        </w:rPr>
        <w:t>г.</w:t>
      </w:r>
      <w:r w:rsidR="00420DF6">
        <w:rPr>
          <w:rFonts w:eastAsia="Times New Roman" w:cs="Times New Roman"/>
          <w:szCs w:val="24"/>
          <w:lang w:eastAsia="ru-RU"/>
        </w:rPr>
        <w:t>о</w:t>
      </w:r>
      <w:proofErr w:type="spellEnd"/>
      <w:r w:rsidR="00420DF6">
        <w:rPr>
          <w:rFonts w:eastAsia="Times New Roman" w:cs="Times New Roman"/>
          <w:szCs w:val="24"/>
          <w:lang w:eastAsia="ru-RU"/>
        </w:rPr>
        <w:t>.</w:t>
      </w:r>
      <w:r w:rsidR="00A03DE7">
        <w:rPr>
          <w:rFonts w:eastAsia="Times New Roman" w:cs="Times New Roman"/>
          <w:szCs w:val="24"/>
          <w:lang w:eastAsia="ru-RU"/>
        </w:rPr>
        <w:t xml:space="preserve"> </w:t>
      </w:r>
      <w:r w:rsidR="00420DF6">
        <w:rPr>
          <w:rFonts w:eastAsia="Times New Roman" w:cs="Times New Roman"/>
          <w:szCs w:val="24"/>
          <w:lang w:eastAsia="ru-RU"/>
        </w:rPr>
        <w:t>Серпухов</w:t>
      </w:r>
      <w:r w:rsidRPr="00A03DE7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16353DEF" w14:textId="5FA38D5F" w:rsidR="002A3CCC" w:rsidRPr="00A03DE7" w:rsidRDefault="002A3CCC" w:rsidP="00BF0067">
      <w:pPr>
        <w:pStyle w:val="a4"/>
        <w:numPr>
          <w:ilvl w:val="0"/>
          <w:numId w:val="19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A03DE7">
        <w:rPr>
          <w:rFonts w:eastAsia="Times New Roman" w:cs="Times New Roman"/>
          <w:b/>
          <w:szCs w:val="24"/>
          <w:lang w:eastAsia="ru-RU"/>
        </w:rPr>
        <w:lastRenderedPageBreak/>
        <w:t>ДНЕВНИК СОВЕТСКОГО ШКОЛЬНИКА КАК ИСТОРИЧЕСКИЙ ИСТОЧНИК ПО ИЗУЧЕНИЮ СИСТЕМЫ ОБРАЗОВАНИЯ  СССР 1963-1964 ГГ.</w:t>
      </w:r>
      <w:r w:rsidR="00420DF6">
        <w:rPr>
          <w:rFonts w:eastAsia="Times New Roman" w:cs="Times New Roman"/>
          <w:szCs w:val="24"/>
          <w:lang w:eastAsia="ru-RU"/>
        </w:rPr>
        <w:t xml:space="preserve"> Сычева Виктория</w:t>
      </w:r>
      <w:r w:rsidRPr="00A03DE7">
        <w:rPr>
          <w:rFonts w:eastAsia="Times New Roman" w:cs="Times New Roman"/>
          <w:szCs w:val="24"/>
          <w:lang w:eastAsia="ru-RU"/>
        </w:rPr>
        <w:t>, обучающаяся Муниципального бюджетного общеобразовательного учреждения «Средняя общеобразовательная школа №</w:t>
      </w:r>
      <w:r w:rsidR="00420DF6">
        <w:rPr>
          <w:rFonts w:eastAsia="Times New Roman" w:cs="Times New Roman"/>
          <w:szCs w:val="24"/>
          <w:lang w:eastAsia="ru-RU"/>
        </w:rPr>
        <w:t xml:space="preserve"> </w:t>
      </w:r>
      <w:r w:rsidRPr="00A03DE7">
        <w:rPr>
          <w:rFonts w:eastAsia="Times New Roman" w:cs="Times New Roman"/>
          <w:szCs w:val="24"/>
          <w:lang w:eastAsia="ru-RU"/>
        </w:rPr>
        <w:t xml:space="preserve">10» </w:t>
      </w:r>
      <w:proofErr w:type="spellStart"/>
      <w:r w:rsidRPr="00A03DE7">
        <w:rPr>
          <w:rFonts w:eastAsia="Times New Roman" w:cs="Times New Roman"/>
          <w:szCs w:val="24"/>
          <w:lang w:eastAsia="ru-RU"/>
        </w:rPr>
        <w:t>г.о</w:t>
      </w:r>
      <w:proofErr w:type="spellEnd"/>
      <w:r w:rsidRPr="00A03DE7">
        <w:rPr>
          <w:rFonts w:eastAsia="Times New Roman" w:cs="Times New Roman"/>
          <w:szCs w:val="24"/>
          <w:lang w:eastAsia="ru-RU"/>
        </w:rPr>
        <w:t>. Серпухов Московской области.</w:t>
      </w:r>
    </w:p>
    <w:p w14:paraId="36ACEEC5" w14:textId="07BBC4FD" w:rsidR="002A3CCC" w:rsidRPr="00A03DE7" w:rsidRDefault="002A3CCC" w:rsidP="00BF0067">
      <w:pPr>
        <w:pStyle w:val="a4"/>
        <w:numPr>
          <w:ilvl w:val="0"/>
          <w:numId w:val="19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A03DE7">
        <w:rPr>
          <w:rFonts w:eastAsia="Times New Roman" w:cs="Times New Roman"/>
          <w:b/>
          <w:szCs w:val="24"/>
          <w:lang w:eastAsia="ru-RU"/>
        </w:rPr>
        <w:t>БИТВА ВЕЛИКОЙ ОТЕЧЕСТВЕННОЙ ВОЙНЫ,</w:t>
      </w:r>
      <w:r w:rsidR="00B6636E" w:rsidRPr="00A03DE7">
        <w:rPr>
          <w:rFonts w:eastAsia="Times New Roman" w:cs="Times New Roman"/>
          <w:b/>
          <w:szCs w:val="24"/>
          <w:lang w:eastAsia="ru-RU"/>
        </w:rPr>
        <w:t xml:space="preserve"> </w:t>
      </w:r>
      <w:r w:rsidRPr="00A03DE7">
        <w:rPr>
          <w:rFonts w:eastAsia="Times New Roman" w:cs="Times New Roman"/>
          <w:b/>
          <w:szCs w:val="24"/>
          <w:lang w:eastAsia="ru-RU"/>
        </w:rPr>
        <w:t xml:space="preserve">О КОТОРОЙ ИСТОРИЯ ДОЛГО УМАЛЧИВАЛА </w:t>
      </w:r>
      <w:r w:rsidRPr="00A03DE7">
        <w:rPr>
          <w:rFonts w:eastAsia="Times New Roman" w:cs="Times New Roman"/>
          <w:szCs w:val="24"/>
          <w:lang w:eastAsia="ru-RU"/>
        </w:rPr>
        <w:t xml:space="preserve">Грибков Денис, учащийся 11 класса МБОУ СОШ № 2 </w:t>
      </w:r>
      <w:proofErr w:type="spellStart"/>
      <w:r w:rsidRPr="00A03DE7">
        <w:rPr>
          <w:rFonts w:eastAsia="Times New Roman" w:cs="Times New Roman"/>
          <w:szCs w:val="24"/>
          <w:lang w:eastAsia="ru-RU"/>
        </w:rPr>
        <w:t>г.</w:t>
      </w:r>
      <w:r w:rsidR="00420DF6">
        <w:rPr>
          <w:rFonts w:eastAsia="Times New Roman" w:cs="Times New Roman"/>
          <w:szCs w:val="24"/>
          <w:lang w:eastAsia="ru-RU"/>
        </w:rPr>
        <w:t>о</w:t>
      </w:r>
      <w:proofErr w:type="spellEnd"/>
      <w:r w:rsidR="00420DF6">
        <w:rPr>
          <w:rFonts w:eastAsia="Times New Roman" w:cs="Times New Roman"/>
          <w:szCs w:val="24"/>
          <w:lang w:eastAsia="ru-RU"/>
        </w:rPr>
        <w:t xml:space="preserve">. Серпухов </w:t>
      </w:r>
      <w:r w:rsidRPr="00A03DE7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1FBED191" w14:textId="5B316DCC" w:rsidR="002A3CCC" w:rsidRPr="00A03DE7" w:rsidRDefault="002A3CCC" w:rsidP="00BF0067">
      <w:pPr>
        <w:pStyle w:val="a4"/>
        <w:numPr>
          <w:ilvl w:val="0"/>
          <w:numId w:val="19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A03DE7">
        <w:rPr>
          <w:rFonts w:eastAsia="Times New Roman" w:cs="Times New Roman"/>
          <w:b/>
          <w:szCs w:val="24"/>
          <w:lang w:eastAsia="ru-RU"/>
        </w:rPr>
        <w:t>СИТЦЕВЫЙ ПЛАТОК</w:t>
      </w:r>
      <w:r w:rsidRPr="00A03DE7">
        <w:rPr>
          <w:rFonts w:eastAsia="Times New Roman" w:cs="Times New Roman"/>
          <w:szCs w:val="24"/>
          <w:lang w:eastAsia="ru-RU"/>
        </w:rPr>
        <w:t xml:space="preserve"> Курилова Дарья, обучающаяся 11 класса МБОУ Лицей» Серпухов» </w:t>
      </w:r>
      <w:proofErr w:type="spellStart"/>
      <w:r w:rsidRPr="00A03DE7">
        <w:rPr>
          <w:rFonts w:eastAsia="Times New Roman" w:cs="Times New Roman"/>
          <w:szCs w:val="24"/>
          <w:lang w:eastAsia="ru-RU"/>
        </w:rPr>
        <w:t>г.</w:t>
      </w:r>
      <w:r w:rsidR="00420DF6">
        <w:rPr>
          <w:rFonts w:eastAsia="Times New Roman" w:cs="Times New Roman"/>
          <w:szCs w:val="24"/>
          <w:lang w:eastAsia="ru-RU"/>
        </w:rPr>
        <w:t>о</w:t>
      </w:r>
      <w:proofErr w:type="spellEnd"/>
      <w:r w:rsidR="00420DF6">
        <w:rPr>
          <w:rFonts w:eastAsia="Times New Roman" w:cs="Times New Roman"/>
          <w:szCs w:val="24"/>
          <w:lang w:eastAsia="ru-RU"/>
        </w:rPr>
        <w:t xml:space="preserve">. Серпухов </w:t>
      </w:r>
      <w:r w:rsidRPr="00A03DE7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38E7C3BB" w14:textId="559F55C5" w:rsidR="002A3CCC" w:rsidRPr="00A03DE7" w:rsidRDefault="002A3CCC" w:rsidP="00BF0067">
      <w:pPr>
        <w:pStyle w:val="a4"/>
        <w:numPr>
          <w:ilvl w:val="0"/>
          <w:numId w:val="19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A03DE7">
        <w:rPr>
          <w:rFonts w:eastAsia="Times New Roman" w:cs="Times New Roman"/>
          <w:b/>
          <w:szCs w:val="24"/>
          <w:lang w:eastAsia="ru-RU"/>
        </w:rPr>
        <w:t>ТАЙНЫ ПОДЗЕМНЫХ ХОДОВ Г.О. СЕРПУХОВА: МИФЫ И РЕАЛЬНОСТЬ</w:t>
      </w:r>
      <w:r w:rsidRPr="00A03DE7">
        <w:rPr>
          <w:rFonts w:eastAsia="Times New Roman" w:cs="Times New Roman"/>
          <w:szCs w:val="24"/>
          <w:lang w:eastAsia="ru-RU"/>
        </w:rPr>
        <w:t xml:space="preserve"> Рыжов Родион, учащийся 9 кл</w:t>
      </w:r>
      <w:r w:rsidR="00420DF6">
        <w:rPr>
          <w:rFonts w:eastAsia="Times New Roman" w:cs="Times New Roman"/>
          <w:szCs w:val="24"/>
          <w:lang w:eastAsia="ru-RU"/>
        </w:rPr>
        <w:t xml:space="preserve">асса МБОУ СОШ № 1 </w:t>
      </w:r>
      <w:proofErr w:type="spellStart"/>
      <w:r w:rsidR="00420DF6">
        <w:rPr>
          <w:rFonts w:eastAsia="Times New Roman" w:cs="Times New Roman"/>
          <w:szCs w:val="24"/>
          <w:lang w:eastAsia="ru-RU"/>
        </w:rPr>
        <w:t>г.о</w:t>
      </w:r>
      <w:proofErr w:type="spellEnd"/>
      <w:r w:rsidR="00420DF6">
        <w:rPr>
          <w:rFonts w:eastAsia="Times New Roman" w:cs="Times New Roman"/>
          <w:szCs w:val="24"/>
          <w:lang w:eastAsia="ru-RU"/>
        </w:rPr>
        <w:t>. Серпухов</w:t>
      </w:r>
      <w:r w:rsidRPr="00A03DE7">
        <w:rPr>
          <w:rFonts w:eastAsia="Times New Roman" w:cs="Times New Roman"/>
          <w:szCs w:val="24"/>
          <w:lang w:eastAsia="ru-RU"/>
        </w:rPr>
        <w:t xml:space="preserve"> Московской области.</w:t>
      </w:r>
    </w:p>
    <w:p w14:paraId="53B9B0B5" w14:textId="6D102D06" w:rsidR="002A3CCC" w:rsidRPr="00A03DE7" w:rsidRDefault="002A3CCC" w:rsidP="00BF0067">
      <w:pPr>
        <w:pStyle w:val="a4"/>
        <w:numPr>
          <w:ilvl w:val="0"/>
          <w:numId w:val="19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A03DE7">
        <w:rPr>
          <w:rFonts w:eastAsia="Times New Roman" w:cs="Times New Roman"/>
          <w:b/>
          <w:szCs w:val="24"/>
          <w:lang w:eastAsia="ru-RU"/>
        </w:rPr>
        <w:t>РЫЦАРИ НЕБА</w:t>
      </w:r>
      <w:r w:rsidRPr="00A03DE7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A03DE7">
        <w:rPr>
          <w:rFonts w:eastAsia="Times New Roman" w:cs="Times New Roman"/>
          <w:szCs w:val="24"/>
          <w:lang w:eastAsia="ru-RU"/>
        </w:rPr>
        <w:t>Алтунин</w:t>
      </w:r>
      <w:proofErr w:type="spellEnd"/>
      <w:r w:rsidRPr="00A03DE7">
        <w:rPr>
          <w:rFonts w:eastAsia="Times New Roman" w:cs="Times New Roman"/>
          <w:szCs w:val="24"/>
          <w:lang w:eastAsia="ru-RU"/>
        </w:rPr>
        <w:t xml:space="preserve"> Никита, обучающийся 11 класса МБОУ СОШ № 3 </w:t>
      </w:r>
      <w:proofErr w:type="spellStart"/>
      <w:r w:rsidRPr="00A03DE7">
        <w:rPr>
          <w:rFonts w:eastAsia="Times New Roman" w:cs="Times New Roman"/>
          <w:szCs w:val="24"/>
          <w:lang w:eastAsia="ru-RU"/>
        </w:rPr>
        <w:t>г</w:t>
      </w:r>
      <w:r w:rsidR="00420DF6">
        <w:rPr>
          <w:rFonts w:eastAsia="Times New Roman" w:cs="Times New Roman"/>
          <w:szCs w:val="24"/>
          <w:lang w:eastAsia="ru-RU"/>
        </w:rPr>
        <w:t>.о</w:t>
      </w:r>
      <w:proofErr w:type="spellEnd"/>
      <w:r w:rsidR="00420DF6">
        <w:rPr>
          <w:rFonts w:eastAsia="Times New Roman" w:cs="Times New Roman"/>
          <w:szCs w:val="24"/>
          <w:lang w:eastAsia="ru-RU"/>
        </w:rPr>
        <w:t xml:space="preserve">. Серпухов </w:t>
      </w:r>
      <w:r w:rsidRPr="00A03DE7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41341E0D" w14:textId="73AD6DA8" w:rsidR="002A3CCC" w:rsidRPr="00A03DE7" w:rsidRDefault="002A3CCC" w:rsidP="00BF0067">
      <w:pPr>
        <w:pStyle w:val="a4"/>
        <w:numPr>
          <w:ilvl w:val="0"/>
          <w:numId w:val="19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A03DE7">
        <w:rPr>
          <w:rFonts w:eastAsia="Times New Roman" w:cs="Times New Roman"/>
          <w:b/>
          <w:szCs w:val="24"/>
          <w:lang w:eastAsia="ru-RU"/>
        </w:rPr>
        <w:t>ИСТОРИЯ СЕМЬИ В ИСТОРИИ ФАБРИКИ</w:t>
      </w:r>
      <w:r w:rsidRPr="00A03DE7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A03DE7">
        <w:rPr>
          <w:rFonts w:eastAsia="Times New Roman" w:cs="Times New Roman"/>
          <w:szCs w:val="24"/>
          <w:lang w:eastAsia="ru-RU"/>
        </w:rPr>
        <w:t>Гарановская</w:t>
      </w:r>
      <w:proofErr w:type="spellEnd"/>
      <w:r w:rsidRPr="00A03DE7">
        <w:rPr>
          <w:rFonts w:eastAsia="Times New Roman" w:cs="Times New Roman"/>
          <w:szCs w:val="24"/>
          <w:lang w:eastAsia="ru-RU"/>
        </w:rPr>
        <w:t xml:space="preserve"> Ангелина, обучающаяся 11 класса МБОУ СОШ 3 г. о. Серпухов Московской области</w:t>
      </w:r>
    </w:p>
    <w:p w14:paraId="7CD2DF08" w14:textId="69478F1A" w:rsidR="002A3CCC" w:rsidRPr="00A03DE7" w:rsidRDefault="002A3CCC" w:rsidP="00BF0067">
      <w:pPr>
        <w:pStyle w:val="a4"/>
        <w:numPr>
          <w:ilvl w:val="0"/>
          <w:numId w:val="19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A03DE7">
        <w:rPr>
          <w:rFonts w:eastAsia="Times New Roman" w:cs="Times New Roman"/>
          <w:b/>
          <w:szCs w:val="24"/>
          <w:lang w:eastAsia="ru-RU"/>
        </w:rPr>
        <w:t xml:space="preserve">ГЕРОЙ ИСТОРИИ, ИСТОРИЯ ГЕРОЯ: И.Х. БАГРАМЯН </w:t>
      </w:r>
      <w:r w:rsidRPr="00A03DE7">
        <w:rPr>
          <w:rFonts w:eastAsia="Times New Roman" w:cs="Times New Roman"/>
          <w:szCs w:val="24"/>
          <w:lang w:eastAsia="ru-RU"/>
        </w:rPr>
        <w:t>Савицкая Милена, учащаяся 8 класса государственного учреждения образования «Средняя школа № 46 г. Витебска им. И.Х. Баграмяна» Республики Беларусь</w:t>
      </w:r>
    </w:p>
    <w:p w14:paraId="0DC89B06" w14:textId="381DD4E9" w:rsidR="002A3CCC" w:rsidRPr="00A03DE7" w:rsidRDefault="002A3CCC" w:rsidP="00BF0067">
      <w:pPr>
        <w:pStyle w:val="a4"/>
        <w:numPr>
          <w:ilvl w:val="0"/>
          <w:numId w:val="19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A03DE7">
        <w:rPr>
          <w:rFonts w:eastAsia="Times New Roman" w:cs="Times New Roman"/>
          <w:b/>
          <w:szCs w:val="24"/>
          <w:lang w:eastAsia="ru-RU"/>
        </w:rPr>
        <w:t>НАЦИОНАЛЬНЫЕ ЛИДЕРЫ, ПОСЕТИВШИЕ СЕРПУХОВСКИЙ КРАЙ</w:t>
      </w:r>
      <w:r w:rsidR="00A954A0" w:rsidRPr="00A03DE7">
        <w:rPr>
          <w:rFonts w:eastAsia="Times New Roman" w:cs="Times New Roman"/>
          <w:b/>
          <w:szCs w:val="24"/>
          <w:lang w:eastAsia="ru-RU"/>
        </w:rPr>
        <w:t xml:space="preserve"> </w:t>
      </w:r>
      <w:proofErr w:type="spellStart"/>
      <w:r w:rsidR="00420DF6">
        <w:rPr>
          <w:rFonts w:eastAsia="Times New Roman" w:cs="Times New Roman"/>
          <w:szCs w:val="24"/>
          <w:lang w:eastAsia="ru-RU"/>
        </w:rPr>
        <w:t>Кухтенко</w:t>
      </w:r>
      <w:proofErr w:type="spellEnd"/>
      <w:r w:rsidR="00420DF6">
        <w:rPr>
          <w:rFonts w:eastAsia="Times New Roman" w:cs="Times New Roman"/>
          <w:szCs w:val="24"/>
          <w:lang w:eastAsia="ru-RU"/>
        </w:rPr>
        <w:t xml:space="preserve"> Кирилл</w:t>
      </w:r>
      <w:r w:rsidRPr="00A03DE7">
        <w:rPr>
          <w:rFonts w:eastAsia="Times New Roman" w:cs="Times New Roman"/>
          <w:szCs w:val="24"/>
          <w:lang w:eastAsia="ru-RU"/>
        </w:rPr>
        <w:t>,</w:t>
      </w:r>
      <w:r w:rsidR="00420DF6">
        <w:rPr>
          <w:rFonts w:eastAsia="Times New Roman" w:cs="Times New Roman"/>
          <w:szCs w:val="24"/>
          <w:lang w:eastAsia="ru-RU"/>
        </w:rPr>
        <w:t xml:space="preserve"> обучающийся </w:t>
      </w:r>
      <w:r w:rsidRPr="00A03DE7">
        <w:rPr>
          <w:rFonts w:eastAsia="Times New Roman" w:cs="Times New Roman"/>
          <w:szCs w:val="24"/>
          <w:lang w:eastAsia="ru-RU"/>
        </w:rPr>
        <w:t>8 «А» класс</w:t>
      </w:r>
      <w:r w:rsidR="00420DF6">
        <w:rPr>
          <w:rFonts w:eastAsia="Times New Roman" w:cs="Times New Roman"/>
          <w:szCs w:val="24"/>
          <w:lang w:eastAsia="ru-RU"/>
        </w:rPr>
        <w:t>а</w:t>
      </w:r>
      <w:r w:rsidRPr="00A03DE7">
        <w:rPr>
          <w:rFonts w:eastAsia="Times New Roman" w:cs="Times New Roman"/>
          <w:szCs w:val="24"/>
          <w:lang w:eastAsia="ru-RU"/>
        </w:rPr>
        <w:t xml:space="preserve"> МБОУ СОШ №10 </w:t>
      </w:r>
      <w:proofErr w:type="spellStart"/>
      <w:r w:rsidRPr="00A03DE7">
        <w:rPr>
          <w:rFonts w:eastAsia="Times New Roman" w:cs="Times New Roman"/>
          <w:szCs w:val="24"/>
          <w:lang w:eastAsia="ru-RU"/>
        </w:rPr>
        <w:t>г.о</w:t>
      </w:r>
      <w:proofErr w:type="spellEnd"/>
      <w:r w:rsidRPr="00A03DE7">
        <w:rPr>
          <w:rFonts w:eastAsia="Times New Roman" w:cs="Times New Roman"/>
          <w:szCs w:val="24"/>
          <w:lang w:eastAsia="ru-RU"/>
        </w:rPr>
        <w:t>. Серпухов, Селиванов Семен,</w:t>
      </w:r>
      <w:r w:rsidR="00420DF6">
        <w:rPr>
          <w:rFonts w:eastAsia="Times New Roman" w:cs="Times New Roman"/>
          <w:szCs w:val="24"/>
          <w:lang w:eastAsia="ru-RU"/>
        </w:rPr>
        <w:t xml:space="preserve"> обучающийся  8 «А» класс  МБОУ СОШ №10 </w:t>
      </w:r>
      <w:proofErr w:type="spellStart"/>
      <w:r w:rsidR="00420DF6">
        <w:rPr>
          <w:rFonts w:eastAsia="Times New Roman" w:cs="Times New Roman"/>
          <w:szCs w:val="24"/>
          <w:lang w:eastAsia="ru-RU"/>
        </w:rPr>
        <w:t>г.о</w:t>
      </w:r>
      <w:proofErr w:type="spellEnd"/>
      <w:r w:rsidR="00420DF6">
        <w:rPr>
          <w:rFonts w:eastAsia="Times New Roman" w:cs="Times New Roman"/>
          <w:szCs w:val="24"/>
          <w:lang w:eastAsia="ru-RU"/>
        </w:rPr>
        <w:t xml:space="preserve">. Серпухов </w:t>
      </w:r>
    </w:p>
    <w:p w14:paraId="5418BEEF" w14:textId="78245965" w:rsidR="002A3CCC" w:rsidRPr="00A03DE7" w:rsidRDefault="00A954A0" w:rsidP="00BF0067">
      <w:pPr>
        <w:pStyle w:val="a4"/>
        <w:numPr>
          <w:ilvl w:val="0"/>
          <w:numId w:val="19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A03DE7">
        <w:rPr>
          <w:rFonts w:eastAsia="Times New Roman" w:cs="Times New Roman"/>
          <w:b/>
          <w:szCs w:val="24"/>
          <w:lang w:eastAsia="ru-RU"/>
        </w:rPr>
        <w:t>«ПОСЫЛКА ИЗ ЦАРЬГРАДА»</w:t>
      </w:r>
      <w:r w:rsidR="002A3CCC" w:rsidRPr="00A03DE7">
        <w:rPr>
          <w:rFonts w:eastAsia="Times New Roman" w:cs="Times New Roman"/>
          <w:szCs w:val="24"/>
          <w:lang w:eastAsia="ru-RU"/>
        </w:rPr>
        <w:t xml:space="preserve"> Зотова Полина, обучающаяся 11 класса МБОУ «Лицей</w:t>
      </w:r>
      <w:r w:rsidR="00A03DE7">
        <w:rPr>
          <w:rFonts w:eastAsia="Times New Roman" w:cs="Times New Roman"/>
          <w:szCs w:val="24"/>
          <w:lang w:eastAsia="ru-RU"/>
        </w:rPr>
        <w:t xml:space="preserve"> </w:t>
      </w:r>
      <w:r w:rsidR="002A3CCC" w:rsidRPr="00A03DE7">
        <w:rPr>
          <w:rFonts w:eastAsia="Times New Roman" w:cs="Times New Roman"/>
          <w:szCs w:val="24"/>
          <w:lang w:eastAsia="ru-RU"/>
        </w:rPr>
        <w:t xml:space="preserve">«Серпухов» </w:t>
      </w:r>
      <w:proofErr w:type="spellStart"/>
      <w:r w:rsidR="002A3CCC" w:rsidRPr="00A03DE7">
        <w:rPr>
          <w:rFonts w:eastAsia="Times New Roman" w:cs="Times New Roman"/>
          <w:szCs w:val="24"/>
          <w:lang w:eastAsia="ru-RU"/>
        </w:rPr>
        <w:t>г.</w:t>
      </w:r>
      <w:r w:rsidR="00420DF6">
        <w:rPr>
          <w:rFonts w:eastAsia="Times New Roman" w:cs="Times New Roman"/>
          <w:szCs w:val="24"/>
          <w:lang w:eastAsia="ru-RU"/>
        </w:rPr>
        <w:t>о</w:t>
      </w:r>
      <w:proofErr w:type="spellEnd"/>
      <w:r w:rsidR="00420DF6">
        <w:rPr>
          <w:rFonts w:eastAsia="Times New Roman" w:cs="Times New Roman"/>
          <w:szCs w:val="24"/>
          <w:lang w:eastAsia="ru-RU"/>
        </w:rPr>
        <w:t xml:space="preserve">. Серпухов </w:t>
      </w:r>
      <w:r w:rsidR="002A3CCC" w:rsidRPr="00A03DE7">
        <w:rPr>
          <w:rFonts w:eastAsia="Times New Roman" w:cs="Times New Roman"/>
          <w:szCs w:val="24"/>
          <w:lang w:eastAsia="ru-RU"/>
        </w:rPr>
        <w:t xml:space="preserve"> Московской области.</w:t>
      </w:r>
    </w:p>
    <w:p w14:paraId="7D227519" w14:textId="25866444" w:rsidR="002A3CCC" w:rsidRPr="00A03DE7" w:rsidRDefault="002A3CCC" w:rsidP="00BF0067">
      <w:pPr>
        <w:pStyle w:val="a4"/>
        <w:numPr>
          <w:ilvl w:val="0"/>
          <w:numId w:val="19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A03DE7">
        <w:rPr>
          <w:rFonts w:eastAsia="Times New Roman" w:cs="Times New Roman"/>
          <w:b/>
          <w:szCs w:val="24"/>
          <w:lang w:eastAsia="ru-RU"/>
        </w:rPr>
        <w:t>ИССЛЕДОВАТЕЛЬСКАЯ РАБОТА НА ТЕМУ: «ВЕЛИКАЯ ОТЕЧЕСТВЕННАЯ ВОЙНА В НАЗВАНИЯХ УЛИЦ МИКРОРАЙОНА ЧЕРНЫШЕВСКОГО. УЛИЦА НАРОДНОГО ОПОЛЧЕНИЯ»</w:t>
      </w:r>
      <w:r w:rsidRPr="00A03DE7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A03DE7">
        <w:rPr>
          <w:rFonts w:eastAsia="Times New Roman" w:cs="Times New Roman"/>
          <w:szCs w:val="24"/>
          <w:lang w:eastAsia="ru-RU"/>
        </w:rPr>
        <w:t>Хоружевская</w:t>
      </w:r>
      <w:proofErr w:type="spellEnd"/>
      <w:r w:rsidRPr="00A03DE7">
        <w:rPr>
          <w:rFonts w:eastAsia="Times New Roman" w:cs="Times New Roman"/>
          <w:szCs w:val="24"/>
          <w:lang w:eastAsia="ru-RU"/>
        </w:rPr>
        <w:t xml:space="preserve"> Лилия, обучающаяся 7 «А» класса МБОУ СОШ №</w:t>
      </w:r>
      <w:r w:rsidR="00420DF6">
        <w:rPr>
          <w:rFonts w:eastAsia="Times New Roman" w:cs="Times New Roman"/>
          <w:szCs w:val="24"/>
          <w:lang w:eastAsia="ru-RU"/>
        </w:rPr>
        <w:t xml:space="preserve"> </w:t>
      </w:r>
      <w:r w:rsidRPr="00A03DE7">
        <w:rPr>
          <w:rFonts w:eastAsia="Times New Roman" w:cs="Times New Roman"/>
          <w:szCs w:val="24"/>
          <w:lang w:eastAsia="ru-RU"/>
        </w:rPr>
        <w:t xml:space="preserve">16 </w:t>
      </w:r>
      <w:proofErr w:type="spellStart"/>
      <w:r w:rsidRPr="00A03DE7">
        <w:rPr>
          <w:rFonts w:eastAsia="Times New Roman" w:cs="Times New Roman"/>
          <w:szCs w:val="24"/>
          <w:lang w:eastAsia="ru-RU"/>
        </w:rPr>
        <w:t>г.о</w:t>
      </w:r>
      <w:proofErr w:type="spellEnd"/>
      <w:r w:rsidRPr="00A03DE7">
        <w:rPr>
          <w:rFonts w:eastAsia="Times New Roman" w:cs="Times New Roman"/>
          <w:szCs w:val="24"/>
          <w:lang w:eastAsia="ru-RU"/>
        </w:rPr>
        <w:t>. Серпухов</w:t>
      </w:r>
    </w:p>
    <w:p w14:paraId="27485019" w14:textId="1C72B548" w:rsidR="002A3CCC" w:rsidRPr="00A03DE7" w:rsidRDefault="002A3CCC" w:rsidP="00BF0067">
      <w:pPr>
        <w:pStyle w:val="a4"/>
        <w:numPr>
          <w:ilvl w:val="0"/>
          <w:numId w:val="19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A03DE7">
        <w:rPr>
          <w:rFonts w:eastAsia="Times New Roman" w:cs="Times New Roman"/>
          <w:b/>
          <w:szCs w:val="24"/>
          <w:lang w:eastAsia="ru-RU"/>
        </w:rPr>
        <w:t>РЕКА НАРА</w:t>
      </w:r>
      <w:r w:rsidR="00420DF6">
        <w:rPr>
          <w:rFonts w:eastAsia="Times New Roman" w:cs="Times New Roman"/>
          <w:b/>
          <w:szCs w:val="24"/>
          <w:lang w:eastAsia="ru-RU"/>
        </w:rPr>
        <w:t xml:space="preserve"> </w:t>
      </w:r>
      <w:r w:rsidRPr="00A03DE7">
        <w:rPr>
          <w:rFonts w:eastAsia="Times New Roman" w:cs="Times New Roman"/>
          <w:b/>
          <w:szCs w:val="24"/>
          <w:lang w:eastAsia="ru-RU"/>
        </w:rPr>
        <w:t>-</w:t>
      </w:r>
      <w:r w:rsidR="00420DF6">
        <w:rPr>
          <w:rFonts w:eastAsia="Times New Roman" w:cs="Times New Roman"/>
          <w:b/>
          <w:szCs w:val="24"/>
          <w:lang w:eastAsia="ru-RU"/>
        </w:rPr>
        <w:t xml:space="preserve"> </w:t>
      </w:r>
      <w:r w:rsidRPr="00A03DE7">
        <w:rPr>
          <w:rFonts w:eastAsia="Times New Roman" w:cs="Times New Roman"/>
          <w:b/>
          <w:szCs w:val="24"/>
          <w:lang w:eastAsia="ru-RU"/>
        </w:rPr>
        <w:t>ГЛАВНАЯ ВОДНАЯ АРТЕРИЯ ГОРОДСКОГО ОКРУГА СЕРПУХОВА  И ЕЁ ЭКОЛОГИЧЕСКОЕ СОСТОЯНИЕ В НАСТОЯЩЕЕ ВРЕМЯ</w:t>
      </w:r>
      <w:r w:rsidR="00A954A0" w:rsidRPr="00A03DE7">
        <w:rPr>
          <w:rFonts w:eastAsia="Times New Roman" w:cs="Times New Roman"/>
          <w:b/>
          <w:szCs w:val="24"/>
          <w:lang w:eastAsia="ru-RU"/>
        </w:rPr>
        <w:t xml:space="preserve"> </w:t>
      </w:r>
      <w:proofErr w:type="spellStart"/>
      <w:r w:rsidRPr="00A03DE7">
        <w:rPr>
          <w:rFonts w:eastAsia="Times New Roman" w:cs="Times New Roman"/>
          <w:szCs w:val="24"/>
          <w:lang w:eastAsia="ru-RU"/>
        </w:rPr>
        <w:t>Мехедова</w:t>
      </w:r>
      <w:proofErr w:type="spellEnd"/>
      <w:r w:rsidRPr="00A03DE7">
        <w:rPr>
          <w:rFonts w:eastAsia="Times New Roman" w:cs="Times New Roman"/>
          <w:szCs w:val="24"/>
          <w:lang w:eastAsia="ru-RU"/>
        </w:rPr>
        <w:t xml:space="preserve"> Алина, </w:t>
      </w:r>
      <w:r w:rsidR="00420DF6">
        <w:rPr>
          <w:rFonts w:eastAsia="Times New Roman" w:cs="Times New Roman"/>
          <w:szCs w:val="24"/>
          <w:lang w:eastAsia="ru-RU"/>
        </w:rPr>
        <w:t xml:space="preserve">обучающаяся </w:t>
      </w:r>
      <w:r w:rsidRPr="00A03DE7">
        <w:rPr>
          <w:rFonts w:eastAsia="Times New Roman" w:cs="Times New Roman"/>
          <w:szCs w:val="24"/>
          <w:lang w:eastAsia="ru-RU"/>
        </w:rPr>
        <w:t>9 «В» класс</w:t>
      </w:r>
      <w:r w:rsidR="00420DF6">
        <w:rPr>
          <w:rFonts w:eastAsia="Times New Roman" w:cs="Times New Roman"/>
          <w:szCs w:val="24"/>
          <w:lang w:eastAsia="ru-RU"/>
        </w:rPr>
        <w:t xml:space="preserve">а </w:t>
      </w:r>
      <w:r w:rsidRPr="00A03DE7">
        <w:rPr>
          <w:rFonts w:eastAsia="Times New Roman" w:cs="Times New Roman"/>
          <w:szCs w:val="24"/>
          <w:lang w:eastAsia="ru-RU"/>
        </w:rPr>
        <w:t>МБОУ СОШ №</w:t>
      </w:r>
      <w:r w:rsidR="00420DF6">
        <w:rPr>
          <w:rFonts w:eastAsia="Times New Roman" w:cs="Times New Roman"/>
          <w:szCs w:val="24"/>
          <w:lang w:eastAsia="ru-RU"/>
        </w:rPr>
        <w:t xml:space="preserve"> 1 </w:t>
      </w:r>
      <w:proofErr w:type="spellStart"/>
      <w:r w:rsidR="00420DF6">
        <w:rPr>
          <w:rFonts w:eastAsia="Times New Roman" w:cs="Times New Roman"/>
          <w:szCs w:val="24"/>
          <w:lang w:eastAsia="ru-RU"/>
        </w:rPr>
        <w:t>г.о</w:t>
      </w:r>
      <w:proofErr w:type="spellEnd"/>
      <w:r w:rsidR="00420DF6">
        <w:rPr>
          <w:rFonts w:eastAsia="Times New Roman" w:cs="Times New Roman"/>
          <w:szCs w:val="24"/>
          <w:lang w:eastAsia="ru-RU"/>
        </w:rPr>
        <w:t>. Серпухов</w:t>
      </w:r>
      <w:r w:rsidRPr="00A03DE7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168C05FE" w14:textId="7A327CEC" w:rsidR="002A3CCC" w:rsidRPr="00A03DE7" w:rsidRDefault="002A3CCC" w:rsidP="00BF0067">
      <w:pPr>
        <w:pStyle w:val="a4"/>
        <w:numPr>
          <w:ilvl w:val="0"/>
          <w:numId w:val="19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A03DE7">
        <w:rPr>
          <w:rFonts w:eastAsia="Times New Roman" w:cs="Times New Roman"/>
          <w:b/>
          <w:szCs w:val="24"/>
          <w:lang w:eastAsia="ru-RU"/>
        </w:rPr>
        <w:t>ОТГОЛОСКИ ПРОШЛОГО В НАСТОЯЩЕМ</w:t>
      </w:r>
      <w:r w:rsidRPr="00A03DE7">
        <w:rPr>
          <w:rFonts w:eastAsia="Times New Roman" w:cs="Times New Roman"/>
          <w:szCs w:val="24"/>
          <w:lang w:eastAsia="ru-RU"/>
        </w:rPr>
        <w:t xml:space="preserve"> Самосудов Арсений, обучающийся 9 класса МБОУ СОШ № 12 «Центр образования» </w:t>
      </w:r>
      <w:proofErr w:type="spellStart"/>
      <w:r w:rsidRPr="00A03DE7">
        <w:rPr>
          <w:rFonts w:eastAsia="Times New Roman" w:cs="Times New Roman"/>
          <w:szCs w:val="24"/>
          <w:lang w:eastAsia="ru-RU"/>
        </w:rPr>
        <w:t>г.о</w:t>
      </w:r>
      <w:proofErr w:type="spellEnd"/>
      <w:r w:rsidRPr="00A03DE7">
        <w:rPr>
          <w:rFonts w:eastAsia="Times New Roman" w:cs="Times New Roman"/>
          <w:szCs w:val="24"/>
          <w:lang w:eastAsia="ru-RU"/>
        </w:rPr>
        <w:t>. Серпухов Московской области</w:t>
      </w:r>
    </w:p>
    <w:p w14:paraId="51079980" w14:textId="45CD7854" w:rsidR="002A3CCC" w:rsidRPr="00A03DE7" w:rsidRDefault="002A3CCC" w:rsidP="00BF0067">
      <w:pPr>
        <w:pStyle w:val="a4"/>
        <w:numPr>
          <w:ilvl w:val="0"/>
          <w:numId w:val="19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A03DE7">
        <w:rPr>
          <w:rFonts w:eastAsia="Times New Roman" w:cs="Times New Roman"/>
          <w:b/>
          <w:szCs w:val="24"/>
          <w:lang w:eastAsia="ru-RU"/>
        </w:rPr>
        <w:t>ПОДВИГ ЖЕНЩИН В ГОДЫ ПЕРВОЙ МИРОВОЙ ВОЙНЫ</w:t>
      </w:r>
      <w:r w:rsidRPr="00A03DE7">
        <w:rPr>
          <w:rFonts w:eastAsia="Times New Roman" w:cs="Times New Roman"/>
          <w:szCs w:val="24"/>
          <w:lang w:eastAsia="ru-RU"/>
        </w:rPr>
        <w:t xml:space="preserve"> Павловская Мария, учащаяся 11 класса Государственное учреждение образования «Средняя школа № 17 г. Витебска», г. Витебск, Республика Беларусь</w:t>
      </w:r>
    </w:p>
    <w:p w14:paraId="06D5BBC7" w14:textId="77A144D9" w:rsidR="002A3CCC" w:rsidRPr="00A03DE7" w:rsidRDefault="002A3CCC" w:rsidP="00BF0067">
      <w:pPr>
        <w:pStyle w:val="a4"/>
        <w:numPr>
          <w:ilvl w:val="0"/>
          <w:numId w:val="19"/>
        </w:numPr>
        <w:spacing w:after="0" w:line="240" w:lineRule="auto"/>
        <w:ind w:left="426"/>
        <w:jc w:val="both"/>
        <w:rPr>
          <w:rFonts w:eastAsia="Times New Roman" w:cs="Times New Roman"/>
          <w:b/>
          <w:szCs w:val="24"/>
          <w:lang w:eastAsia="ru-RU"/>
        </w:rPr>
      </w:pPr>
      <w:r w:rsidRPr="00A03DE7">
        <w:rPr>
          <w:rFonts w:eastAsia="Times New Roman" w:cs="Times New Roman"/>
          <w:b/>
          <w:szCs w:val="24"/>
          <w:lang w:eastAsia="ru-RU"/>
        </w:rPr>
        <w:t>РУССКИ</w:t>
      </w:r>
      <w:r w:rsidR="00A954A0" w:rsidRPr="00A03DE7">
        <w:rPr>
          <w:rFonts w:eastAsia="Times New Roman" w:cs="Times New Roman"/>
          <w:b/>
          <w:szCs w:val="24"/>
          <w:lang w:eastAsia="ru-RU"/>
        </w:rPr>
        <w:t xml:space="preserve">Е БОГАТЫРИ: МИФ ИЛИ РЕАЛЬНОСТЬ? </w:t>
      </w:r>
      <w:r w:rsidRPr="00A03DE7">
        <w:rPr>
          <w:rFonts w:eastAsia="Times New Roman" w:cs="Times New Roman"/>
          <w:szCs w:val="24"/>
          <w:lang w:eastAsia="ru-RU"/>
        </w:rPr>
        <w:t>Свирин Илья, обучающийся 10 класса МОУ «</w:t>
      </w:r>
      <w:proofErr w:type="spellStart"/>
      <w:r w:rsidRPr="00A03DE7">
        <w:rPr>
          <w:rFonts w:eastAsia="Times New Roman" w:cs="Times New Roman"/>
          <w:szCs w:val="24"/>
          <w:lang w:eastAsia="ru-RU"/>
        </w:rPr>
        <w:t>Куриловская</w:t>
      </w:r>
      <w:proofErr w:type="spellEnd"/>
      <w:r w:rsidRPr="00A03DE7">
        <w:rPr>
          <w:rFonts w:eastAsia="Times New Roman" w:cs="Times New Roman"/>
          <w:szCs w:val="24"/>
          <w:lang w:eastAsia="ru-RU"/>
        </w:rPr>
        <w:t xml:space="preserve"> гимназия» </w:t>
      </w:r>
      <w:proofErr w:type="spellStart"/>
      <w:r w:rsidRPr="00A03DE7">
        <w:rPr>
          <w:rFonts w:eastAsia="Times New Roman" w:cs="Times New Roman"/>
          <w:szCs w:val="24"/>
          <w:lang w:eastAsia="ru-RU"/>
        </w:rPr>
        <w:t>г.</w:t>
      </w:r>
      <w:r w:rsidR="00420DF6">
        <w:rPr>
          <w:rFonts w:eastAsia="Times New Roman" w:cs="Times New Roman"/>
          <w:szCs w:val="24"/>
          <w:lang w:eastAsia="ru-RU"/>
        </w:rPr>
        <w:t>о</w:t>
      </w:r>
      <w:proofErr w:type="spellEnd"/>
      <w:r w:rsidR="00420DF6">
        <w:rPr>
          <w:rFonts w:eastAsia="Times New Roman" w:cs="Times New Roman"/>
          <w:szCs w:val="24"/>
          <w:lang w:eastAsia="ru-RU"/>
        </w:rPr>
        <w:t>.</w:t>
      </w:r>
      <w:r w:rsidRPr="00A03DE7">
        <w:rPr>
          <w:rFonts w:eastAsia="Times New Roman" w:cs="Times New Roman"/>
          <w:szCs w:val="24"/>
          <w:lang w:eastAsia="ru-RU"/>
        </w:rPr>
        <w:t xml:space="preserve"> Серпухов Московской области</w:t>
      </w:r>
    </w:p>
    <w:p w14:paraId="0E767BBF" w14:textId="14D7E804" w:rsidR="002A3CCC" w:rsidRPr="00A03DE7" w:rsidRDefault="002A3CCC" w:rsidP="00BF0067">
      <w:pPr>
        <w:pStyle w:val="a4"/>
        <w:numPr>
          <w:ilvl w:val="0"/>
          <w:numId w:val="19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A03DE7">
        <w:rPr>
          <w:rFonts w:eastAsia="Times New Roman" w:cs="Times New Roman"/>
          <w:b/>
          <w:szCs w:val="24"/>
          <w:lang w:eastAsia="ru-RU"/>
        </w:rPr>
        <w:t>«ПО СЛ</w:t>
      </w:r>
      <w:r w:rsidR="00A03DE7" w:rsidRPr="00A03DE7">
        <w:rPr>
          <w:rFonts w:eastAsia="Times New Roman" w:cs="Times New Roman"/>
          <w:b/>
          <w:szCs w:val="24"/>
          <w:lang w:eastAsia="ru-RU"/>
        </w:rPr>
        <w:t>ЕДАМ ИСТОРИИ» (ДЕРЕВНЯ РЫЖКОВО)</w:t>
      </w:r>
      <w:r w:rsidRPr="00A03DE7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A03DE7">
        <w:rPr>
          <w:rFonts w:eastAsia="Times New Roman" w:cs="Times New Roman"/>
          <w:szCs w:val="24"/>
          <w:lang w:eastAsia="ru-RU"/>
        </w:rPr>
        <w:t>Манешина</w:t>
      </w:r>
      <w:proofErr w:type="spellEnd"/>
      <w:r w:rsidRPr="00A03DE7">
        <w:rPr>
          <w:rFonts w:eastAsia="Times New Roman" w:cs="Times New Roman"/>
          <w:szCs w:val="24"/>
          <w:lang w:eastAsia="ru-RU"/>
        </w:rPr>
        <w:t xml:space="preserve"> Дарья, обучающаяся 10 класса МОУ «</w:t>
      </w:r>
      <w:proofErr w:type="spellStart"/>
      <w:r w:rsidRPr="00A03DE7">
        <w:rPr>
          <w:rFonts w:eastAsia="Times New Roman" w:cs="Times New Roman"/>
          <w:szCs w:val="24"/>
          <w:lang w:eastAsia="ru-RU"/>
        </w:rPr>
        <w:t>Куриловская</w:t>
      </w:r>
      <w:proofErr w:type="spellEnd"/>
      <w:r w:rsidRPr="00A03DE7">
        <w:rPr>
          <w:rFonts w:eastAsia="Times New Roman" w:cs="Times New Roman"/>
          <w:szCs w:val="24"/>
          <w:lang w:eastAsia="ru-RU"/>
        </w:rPr>
        <w:t xml:space="preserve"> гимназия» </w:t>
      </w:r>
      <w:proofErr w:type="spellStart"/>
      <w:r w:rsidRPr="00A03DE7">
        <w:rPr>
          <w:rFonts w:eastAsia="Times New Roman" w:cs="Times New Roman"/>
          <w:szCs w:val="24"/>
          <w:lang w:eastAsia="ru-RU"/>
        </w:rPr>
        <w:t>г.</w:t>
      </w:r>
      <w:r w:rsidR="00420DF6">
        <w:rPr>
          <w:rFonts w:eastAsia="Times New Roman" w:cs="Times New Roman"/>
          <w:szCs w:val="24"/>
          <w:lang w:eastAsia="ru-RU"/>
        </w:rPr>
        <w:t>о</w:t>
      </w:r>
      <w:proofErr w:type="spellEnd"/>
      <w:r w:rsidR="00420DF6">
        <w:rPr>
          <w:rFonts w:eastAsia="Times New Roman" w:cs="Times New Roman"/>
          <w:szCs w:val="24"/>
          <w:lang w:eastAsia="ru-RU"/>
        </w:rPr>
        <w:t xml:space="preserve">. Серпухов </w:t>
      </w:r>
      <w:r w:rsidRPr="00A03DE7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5908DC1E" w14:textId="10F82920" w:rsidR="002A3CCC" w:rsidRPr="00A03DE7" w:rsidRDefault="002A3CCC" w:rsidP="00BF0067">
      <w:pPr>
        <w:pStyle w:val="a4"/>
        <w:numPr>
          <w:ilvl w:val="0"/>
          <w:numId w:val="19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A03DE7">
        <w:rPr>
          <w:rFonts w:eastAsia="Times New Roman" w:cs="Times New Roman"/>
          <w:szCs w:val="24"/>
          <w:lang w:eastAsia="ru-RU"/>
        </w:rPr>
        <w:t>«ПО УЛИЦАМ ГОРОДА С.». ЭКСКУРСИОННЫЙ МАРШ</w:t>
      </w:r>
      <w:r w:rsidR="00A03DE7" w:rsidRPr="00A03DE7">
        <w:rPr>
          <w:rFonts w:eastAsia="Times New Roman" w:cs="Times New Roman"/>
          <w:szCs w:val="24"/>
          <w:lang w:eastAsia="ru-RU"/>
        </w:rPr>
        <w:t>РУТ ТОПОНИМИЧЕСКОГО НАПРАВЛЕНИЯ</w:t>
      </w:r>
      <w:r w:rsidRPr="00A03DE7">
        <w:rPr>
          <w:rFonts w:eastAsia="Times New Roman" w:cs="Times New Roman"/>
          <w:szCs w:val="24"/>
          <w:lang w:eastAsia="ru-RU"/>
        </w:rPr>
        <w:t xml:space="preserve"> Шкурина Софья, обучающийся 10 класса МБОУ СОШ №</w:t>
      </w:r>
      <w:r w:rsidR="00420DF6">
        <w:rPr>
          <w:rFonts w:eastAsia="Times New Roman" w:cs="Times New Roman"/>
          <w:szCs w:val="24"/>
          <w:lang w:eastAsia="ru-RU"/>
        </w:rPr>
        <w:t xml:space="preserve"> </w:t>
      </w:r>
      <w:r w:rsidRPr="00A03DE7">
        <w:rPr>
          <w:rFonts w:eastAsia="Times New Roman" w:cs="Times New Roman"/>
          <w:szCs w:val="24"/>
          <w:lang w:eastAsia="ru-RU"/>
        </w:rPr>
        <w:t xml:space="preserve">10 </w:t>
      </w:r>
      <w:proofErr w:type="spellStart"/>
      <w:r w:rsidRPr="00A03DE7">
        <w:rPr>
          <w:rFonts w:eastAsia="Times New Roman" w:cs="Times New Roman"/>
          <w:szCs w:val="24"/>
          <w:lang w:eastAsia="ru-RU"/>
        </w:rPr>
        <w:t>г.</w:t>
      </w:r>
      <w:r w:rsidR="00420DF6">
        <w:rPr>
          <w:rFonts w:eastAsia="Times New Roman" w:cs="Times New Roman"/>
          <w:szCs w:val="24"/>
          <w:lang w:eastAsia="ru-RU"/>
        </w:rPr>
        <w:t>о</w:t>
      </w:r>
      <w:proofErr w:type="spellEnd"/>
      <w:r w:rsidR="00420DF6">
        <w:rPr>
          <w:rFonts w:eastAsia="Times New Roman" w:cs="Times New Roman"/>
          <w:szCs w:val="24"/>
          <w:lang w:eastAsia="ru-RU"/>
        </w:rPr>
        <w:t>.</w:t>
      </w:r>
      <w:r w:rsidRPr="00A03DE7">
        <w:rPr>
          <w:rFonts w:eastAsia="Times New Roman" w:cs="Times New Roman"/>
          <w:szCs w:val="24"/>
          <w:lang w:eastAsia="ru-RU"/>
        </w:rPr>
        <w:t xml:space="preserve"> Сер</w:t>
      </w:r>
      <w:r w:rsidR="00420DF6">
        <w:rPr>
          <w:rFonts w:eastAsia="Times New Roman" w:cs="Times New Roman"/>
          <w:szCs w:val="24"/>
          <w:lang w:eastAsia="ru-RU"/>
        </w:rPr>
        <w:t xml:space="preserve">пухов </w:t>
      </w:r>
      <w:r w:rsidRPr="00A03DE7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33D7836C" w14:textId="02844EE5" w:rsidR="002A3CCC" w:rsidRPr="00A03DE7" w:rsidRDefault="002A3CCC" w:rsidP="00BF0067">
      <w:pPr>
        <w:pStyle w:val="a4"/>
        <w:numPr>
          <w:ilvl w:val="0"/>
          <w:numId w:val="19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A03DE7">
        <w:rPr>
          <w:rFonts w:eastAsia="Times New Roman" w:cs="Times New Roman"/>
          <w:b/>
          <w:szCs w:val="24"/>
          <w:lang w:eastAsia="ru-RU"/>
        </w:rPr>
        <w:t>ПАРТИЗАНСКОЕ ДВИЖЕНИЕ ОТЕЧЕСТВЕННОЙ ВОЙНЫ 1812 ГОДА, ВЕЛИКОЙ ОТЕЧЕСТВЕННОЙ ВОЙНЫ 1941-1945 ГГ. НА КАЛУЖСКОЙ ЗЕМЛЕ</w:t>
      </w:r>
      <w:r w:rsidRPr="00A03DE7">
        <w:rPr>
          <w:rFonts w:eastAsia="Times New Roman" w:cs="Times New Roman"/>
          <w:szCs w:val="24"/>
          <w:lang w:eastAsia="ru-RU"/>
        </w:rPr>
        <w:t xml:space="preserve"> Алексеев И</w:t>
      </w:r>
      <w:r w:rsidR="00A03DE7" w:rsidRPr="00A03DE7">
        <w:rPr>
          <w:rFonts w:eastAsia="Times New Roman" w:cs="Times New Roman"/>
          <w:szCs w:val="24"/>
          <w:lang w:eastAsia="ru-RU"/>
        </w:rPr>
        <w:t>ван</w:t>
      </w:r>
      <w:r w:rsidRPr="00A03DE7">
        <w:rPr>
          <w:rFonts w:eastAsia="Times New Roman" w:cs="Times New Roman"/>
          <w:szCs w:val="24"/>
          <w:lang w:eastAsia="ru-RU"/>
        </w:rPr>
        <w:t>, обучающийся 11 класса МОУ «</w:t>
      </w:r>
      <w:proofErr w:type="spellStart"/>
      <w:r w:rsidRPr="00A03DE7">
        <w:rPr>
          <w:rFonts w:eastAsia="Times New Roman" w:cs="Times New Roman"/>
          <w:szCs w:val="24"/>
          <w:lang w:eastAsia="ru-RU"/>
        </w:rPr>
        <w:t>Куриловская</w:t>
      </w:r>
      <w:proofErr w:type="spellEnd"/>
      <w:r w:rsidRPr="00A03DE7">
        <w:rPr>
          <w:rFonts w:eastAsia="Times New Roman" w:cs="Times New Roman"/>
          <w:szCs w:val="24"/>
          <w:lang w:eastAsia="ru-RU"/>
        </w:rPr>
        <w:t xml:space="preserve"> гимназия» </w:t>
      </w:r>
      <w:proofErr w:type="spellStart"/>
      <w:r w:rsidRPr="00A03DE7">
        <w:rPr>
          <w:rFonts w:eastAsia="Times New Roman" w:cs="Times New Roman"/>
          <w:szCs w:val="24"/>
          <w:lang w:eastAsia="ru-RU"/>
        </w:rPr>
        <w:t>г.</w:t>
      </w:r>
      <w:r w:rsidR="00876936">
        <w:rPr>
          <w:rFonts w:eastAsia="Times New Roman" w:cs="Times New Roman"/>
          <w:szCs w:val="24"/>
          <w:lang w:eastAsia="ru-RU"/>
        </w:rPr>
        <w:t>о</w:t>
      </w:r>
      <w:proofErr w:type="spellEnd"/>
      <w:r w:rsidR="00876936">
        <w:rPr>
          <w:rFonts w:eastAsia="Times New Roman" w:cs="Times New Roman"/>
          <w:szCs w:val="24"/>
          <w:lang w:eastAsia="ru-RU"/>
        </w:rPr>
        <w:t xml:space="preserve">. Серпухов </w:t>
      </w:r>
      <w:r w:rsidRPr="00A03DE7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68BD65A1" w14:textId="77777777" w:rsidR="002E2538" w:rsidRPr="00D30F0F" w:rsidRDefault="002E2538" w:rsidP="002F73DB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14:paraId="44F0B31F" w14:textId="32F3F9F2" w:rsidR="002E2538" w:rsidRPr="00D30F0F" w:rsidRDefault="002A3CCC" w:rsidP="00A03DE7">
      <w:pPr>
        <w:pStyle w:val="a4"/>
        <w:spacing w:after="0" w:line="240" w:lineRule="auto"/>
        <w:ind w:left="0" w:firstLine="426"/>
        <w:jc w:val="both"/>
        <w:rPr>
          <w:rFonts w:eastAsia="Times New Roman" w:cs="Times New Roman"/>
          <w:b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lastRenderedPageBreak/>
        <w:t>9.</w:t>
      </w:r>
      <w:r w:rsidR="002C6839">
        <w:rPr>
          <w:rFonts w:eastAsia="Times New Roman" w:cs="Times New Roman"/>
          <w:b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b/>
          <w:szCs w:val="24"/>
          <w:lang w:eastAsia="ru-RU"/>
        </w:rPr>
        <w:t>КРАЕВЕДЕНИЕ (ВЫДАЮЩИЕСЯ ЛИЧНОСТИ КОНЦА 20 И НАЧАЛА 21 ВЕКОВ, ВНЕСШИЕ ВКЛАД В РАЗВИТИЕ РОДНОГО КРАЯ)</w:t>
      </w:r>
    </w:p>
    <w:p w14:paraId="611479BC" w14:textId="77777777" w:rsidR="002A3CCC" w:rsidRDefault="002A3CCC" w:rsidP="00A03DE7">
      <w:pPr>
        <w:pStyle w:val="a4"/>
        <w:spacing w:after="0" w:line="240" w:lineRule="auto"/>
        <w:ind w:left="0" w:firstLine="426"/>
        <w:jc w:val="both"/>
        <w:rPr>
          <w:rFonts w:eastAsia="Times New Roman" w:cs="Times New Roman"/>
          <w:b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Руководители:</w:t>
      </w:r>
    </w:p>
    <w:p w14:paraId="065CC6DB" w14:textId="77777777" w:rsidR="00A03DE7" w:rsidRPr="00D30F0F" w:rsidRDefault="00A03DE7" w:rsidP="00A03DE7">
      <w:pPr>
        <w:pStyle w:val="a4"/>
        <w:spacing w:after="0" w:line="240" w:lineRule="auto"/>
        <w:ind w:left="0" w:firstLine="426"/>
        <w:jc w:val="both"/>
        <w:rPr>
          <w:rFonts w:eastAsia="Times New Roman" w:cs="Times New Roman"/>
          <w:b/>
          <w:szCs w:val="24"/>
          <w:lang w:eastAsia="ru-RU"/>
        </w:rPr>
      </w:pPr>
    </w:p>
    <w:p w14:paraId="698F1A74" w14:textId="5EE90D0E" w:rsidR="002E2538" w:rsidRPr="00D30F0F" w:rsidRDefault="002E2538" w:rsidP="00BF0067">
      <w:pPr>
        <w:pStyle w:val="a4"/>
        <w:numPr>
          <w:ilvl w:val="0"/>
          <w:numId w:val="20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szCs w:val="24"/>
          <w:lang w:eastAsia="ru-RU"/>
        </w:rPr>
        <w:t>Коржакова Елена Александровна, учител</w:t>
      </w:r>
      <w:r w:rsidR="002C6839">
        <w:rPr>
          <w:rFonts w:eastAsia="Times New Roman" w:cs="Times New Roman"/>
          <w:szCs w:val="24"/>
          <w:lang w:eastAsia="ru-RU"/>
        </w:rPr>
        <w:t>ь истории и обществознания</w:t>
      </w:r>
      <w:r w:rsidR="002C6839">
        <w:rPr>
          <w:rFonts w:eastAsia="Times New Roman" w:cs="Times New Roman"/>
          <w:szCs w:val="24"/>
          <w:lang w:eastAsia="ru-RU"/>
        </w:rPr>
        <w:tab/>
        <w:t xml:space="preserve">МБОУ </w:t>
      </w:r>
      <w:r w:rsidR="00A03DE7">
        <w:rPr>
          <w:rFonts w:eastAsia="Times New Roman" w:cs="Times New Roman"/>
          <w:szCs w:val="24"/>
          <w:lang w:eastAsia="ru-RU"/>
        </w:rPr>
        <w:t>СОШ</w:t>
      </w:r>
      <w:r w:rsidRPr="00D30F0F">
        <w:rPr>
          <w:rFonts w:eastAsia="Times New Roman" w:cs="Times New Roman"/>
          <w:szCs w:val="24"/>
          <w:lang w:eastAsia="ru-RU"/>
        </w:rPr>
        <w:t xml:space="preserve"> №</w:t>
      </w:r>
      <w:r w:rsidR="002C6839">
        <w:rPr>
          <w:rFonts w:eastAsia="Times New Roman" w:cs="Times New Roman"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>5</w:t>
      </w:r>
      <w:r w:rsidR="00A03DE7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="00A03DE7">
        <w:rPr>
          <w:rFonts w:eastAsia="Times New Roman" w:cs="Times New Roman"/>
          <w:szCs w:val="24"/>
          <w:lang w:eastAsia="ru-RU"/>
        </w:rPr>
        <w:t>г.о</w:t>
      </w:r>
      <w:proofErr w:type="spellEnd"/>
      <w:r w:rsidR="00A03DE7">
        <w:rPr>
          <w:rFonts w:eastAsia="Times New Roman" w:cs="Times New Roman"/>
          <w:szCs w:val="24"/>
          <w:lang w:eastAsia="ru-RU"/>
        </w:rPr>
        <w:t>. Серпухов</w:t>
      </w:r>
    </w:p>
    <w:p w14:paraId="31F6C954" w14:textId="6A01853E" w:rsidR="002E2538" w:rsidRPr="00D30F0F" w:rsidRDefault="002E2538" w:rsidP="00BF0067">
      <w:pPr>
        <w:pStyle w:val="a4"/>
        <w:numPr>
          <w:ilvl w:val="0"/>
          <w:numId w:val="20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proofErr w:type="spellStart"/>
      <w:r w:rsidRPr="00D30F0F">
        <w:rPr>
          <w:rFonts w:eastAsia="Times New Roman" w:cs="Times New Roman"/>
          <w:szCs w:val="24"/>
          <w:lang w:eastAsia="ru-RU"/>
        </w:rPr>
        <w:t>Фитисова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Лариса Евгеньевна</w:t>
      </w:r>
      <w:r w:rsidRPr="00D30F0F">
        <w:rPr>
          <w:rFonts w:eastAsia="Times New Roman" w:cs="Times New Roman"/>
          <w:szCs w:val="24"/>
          <w:lang w:eastAsia="ru-RU"/>
        </w:rPr>
        <w:tab/>
        <w:t>учитель истори</w:t>
      </w:r>
      <w:r w:rsidR="002C6839">
        <w:rPr>
          <w:rFonts w:eastAsia="Times New Roman" w:cs="Times New Roman"/>
          <w:szCs w:val="24"/>
          <w:lang w:eastAsia="ru-RU"/>
        </w:rPr>
        <w:t xml:space="preserve">и, обществознания и права </w:t>
      </w:r>
      <w:r w:rsidR="00A03DE7">
        <w:rPr>
          <w:rFonts w:eastAsia="Times New Roman" w:cs="Times New Roman"/>
          <w:szCs w:val="24"/>
          <w:lang w:eastAsia="ru-RU"/>
        </w:rPr>
        <w:t>МБОУ «Гимназия»</w:t>
      </w:r>
      <w:r w:rsidRPr="00D30F0F">
        <w:rPr>
          <w:rFonts w:eastAsia="Times New Roman" w:cs="Times New Roman"/>
          <w:szCs w:val="24"/>
          <w:lang w:eastAsia="ru-RU"/>
        </w:rPr>
        <w:t xml:space="preserve">  Протвино</w:t>
      </w:r>
    </w:p>
    <w:p w14:paraId="1E9F700B" w14:textId="77777777" w:rsidR="002E2538" w:rsidRPr="00D30F0F" w:rsidRDefault="002E2538" w:rsidP="002F73DB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14:paraId="7BE6BF39" w14:textId="21594B9E" w:rsidR="002A3CCC" w:rsidRPr="00596893" w:rsidRDefault="002A3CCC" w:rsidP="00BF0067">
      <w:pPr>
        <w:pStyle w:val="a4"/>
        <w:numPr>
          <w:ilvl w:val="0"/>
          <w:numId w:val="21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596893">
        <w:rPr>
          <w:rFonts w:eastAsia="Times New Roman" w:cs="Times New Roman"/>
          <w:b/>
          <w:szCs w:val="24"/>
          <w:lang w:eastAsia="ru-RU"/>
        </w:rPr>
        <w:t>СЛАВНЫЕ ИМЕНА НАШИХ ЗЕМЛЯКОВ.</w:t>
      </w:r>
      <w:r w:rsidR="00596893" w:rsidRPr="00596893">
        <w:rPr>
          <w:rFonts w:eastAsia="Times New Roman" w:cs="Times New Roman"/>
          <w:b/>
          <w:szCs w:val="24"/>
          <w:lang w:eastAsia="ru-RU"/>
        </w:rPr>
        <w:t xml:space="preserve"> </w:t>
      </w:r>
      <w:r w:rsidRPr="00596893">
        <w:rPr>
          <w:rFonts w:eastAsia="Times New Roman" w:cs="Times New Roman"/>
          <w:b/>
          <w:szCs w:val="24"/>
          <w:lang w:eastAsia="ru-RU"/>
        </w:rPr>
        <w:t>СЕРГЕЙ НИКОЛАЕВИЧ КУДРЯКОВ.</w:t>
      </w:r>
      <w:r w:rsidR="00596893" w:rsidRPr="00596893">
        <w:rPr>
          <w:rFonts w:eastAsia="Times New Roman" w:cs="Times New Roman"/>
          <w:b/>
          <w:szCs w:val="24"/>
          <w:lang w:eastAsia="ru-RU"/>
        </w:rPr>
        <w:t xml:space="preserve"> </w:t>
      </w:r>
      <w:r w:rsidRPr="00596893">
        <w:rPr>
          <w:rFonts w:eastAsia="Times New Roman" w:cs="Times New Roman"/>
          <w:szCs w:val="24"/>
          <w:lang w:eastAsia="ru-RU"/>
        </w:rPr>
        <w:t>Гущина Полина, обучающаяся 7</w:t>
      </w:r>
      <w:proofErr w:type="gramStart"/>
      <w:r w:rsidRPr="00596893">
        <w:rPr>
          <w:rFonts w:eastAsia="Times New Roman" w:cs="Times New Roman"/>
          <w:szCs w:val="24"/>
          <w:lang w:eastAsia="ru-RU"/>
        </w:rPr>
        <w:t xml:space="preserve"> А</w:t>
      </w:r>
      <w:proofErr w:type="gramEnd"/>
      <w:r w:rsidRPr="00596893">
        <w:rPr>
          <w:rFonts w:eastAsia="Times New Roman" w:cs="Times New Roman"/>
          <w:szCs w:val="24"/>
          <w:lang w:eastAsia="ru-RU"/>
        </w:rPr>
        <w:t xml:space="preserve"> класса МБОУ СОШ № 11 </w:t>
      </w:r>
      <w:proofErr w:type="spellStart"/>
      <w:r w:rsidRPr="00596893">
        <w:rPr>
          <w:rFonts w:eastAsia="Times New Roman" w:cs="Times New Roman"/>
          <w:szCs w:val="24"/>
          <w:lang w:eastAsia="ru-RU"/>
        </w:rPr>
        <w:t>г.</w:t>
      </w:r>
      <w:r w:rsidR="002C6839">
        <w:rPr>
          <w:rFonts w:eastAsia="Times New Roman" w:cs="Times New Roman"/>
          <w:szCs w:val="24"/>
          <w:lang w:eastAsia="ru-RU"/>
        </w:rPr>
        <w:t>о</w:t>
      </w:r>
      <w:proofErr w:type="spellEnd"/>
      <w:r w:rsidR="002C6839">
        <w:rPr>
          <w:rFonts w:eastAsia="Times New Roman" w:cs="Times New Roman"/>
          <w:szCs w:val="24"/>
          <w:lang w:eastAsia="ru-RU"/>
        </w:rPr>
        <w:t xml:space="preserve">. Серпухов </w:t>
      </w:r>
      <w:r w:rsidRPr="00596893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26CC6F6F" w14:textId="34B024B8" w:rsidR="002A3CCC" w:rsidRPr="00596893" w:rsidRDefault="002A3CCC" w:rsidP="00BF0067">
      <w:pPr>
        <w:pStyle w:val="a4"/>
        <w:numPr>
          <w:ilvl w:val="0"/>
          <w:numId w:val="21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596893">
        <w:rPr>
          <w:rFonts w:eastAsia="Times New Roman" w:cs="Times New Roman"/>
          <w:b/>
          <w:szCs w:val="24"/>
          <w:lang w:eastAsia="ru-RU"/>
        </w:rPr>
        <w:t>ОБРАЗ СТАРОГО ГОРОДА В СОВРЕМЕННОЙ АРХИТЕКТУРЕ</w:t>
      </w:r>
      <w:r w:rsidRPr="00596893">
        <w:rPr>
          <w:rFonts w:eastAsia="Times New Roman" w:cs="Times New Roman"/>
          <w:szCs w:val="24"/>
          <w:lang w:eastAsia="ru-RU"/>
        </w:rPr>
        <w:t xml:space="preserve"> Шкурина Анна, обучающаяся 10 класса МБОУ СОШ № 10 </w:t>
      </w:r>
      <w:proofErr w:type="spellStart"/>
      <w:r w:rsidRPr="00596893">
        <w:rPr>
          <w:rFonts w:eastAsia="Times New Roman" w:cs="Times New Roman"/>
          <w:szCs w:val="24"/>
          <w:lang w:eastAsia="ru-RU"/>
        </w:rPr>
        <w:t>г.</w:t>
      </w:r>
      <w:r w:rsidR="002C6839">
        <w:rPr>
          <w:rFonts w:eastAsia="Times New Roman" w:cs="Times New Roman"/>
          <w:szCs w:val="24"/>
          <w:lang w:eastAsia="ru-RU"/>
        </w:rPr>
        <w:t>о</w:t>
      </w:r>
      <w:proofErr w:type="spellEnd"/>
      <w:r w:rsidR="002C6839">
        <w:rPr>
          <w:rFonts w:eastAsia="Times New Roman" w:cs="Times New Roman"/>
          <w:szCs w:val="24"/>
          <w:lang w:eastAsia="ru-RU"/>
        </w:rPr>
        <w:t>. Серпухов</w:t>
      </w:r>
      <w:r w:rsidRPr="00596893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7B160732" w14:textId="7DABC4CE" w:rsidR="002A3CCC" w:rsidRPr="00596893" w:rsidRDefault="00596893" w:rsidP="00BF0067">
      <w:pPr>
        <w:pStyle w:val="a4"/>
        <w:numPr>
          <w:ilvl w:val="0"/>
          <w:numId w:val="21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596893">
        <w:rPr>
          <w:rFonts w:eastAsia="Times New Roman" w:cs="Times New Roman"/>
          <w:b/>
          <w:szCs w:val="24"/>
          <w:lang w:eastAsia="ru-RU"/>
        </w:rPr>
        <w:t xml:space="preserve">«ТЕАТР УЖ ПОЛОН…» </w:t>
      </w:r>
      <w:r w:rsidR="002A3CCC" w:rsidRPr="00596893">
        <w:rPr>
          <w:rFonts w:eastAsia="Times New Roman" w:cs="Times New Roman"/>
          <w:szCs w:val="24"/>
          <w:lang w:eastAsia="ru-RU"/>
        </w:rPr>
        <w:t xml:space="preserve">Беляева Полина, обучающаяся 8 класса МБОУ СОШ № 3 </w:t>
      </w:r>
      <w:proofErr w:type="spellStart"/>
      <w:r w:rsidR="002A3CCC" w:rsidRPr="00596893">
        <w:rPr>
          <w:rFonts w:eastAsia="Times New Roman" w:cs="Times New Roman"/>
          <w:szCs w:val="24"/>
          <w:lang w:eastAsia="ru-RU"/>
        </w:rPr>
        <w:t>г.</w:t>
      </w:r>
      <w:r w:rsidR="002C6839">
        <w:rPr>
          <w:rFonts w:eastAsia="Times New Roman" w:cs="Times New Roman"/>
          <w:szCs w:val="24"/>
          <w:lang w:eastAsia="ru-RU"/>
        </w:rPr>
        <w:t>о</w:t>
      </w:r>
      <w:proofErr w:type="spellEnd"/>
      <w:r w:rsidR="002C6839">
        <w:rPr>
          <w:rFonts w:eastAsia="Times New Roman" w:cs="Times New Roman"/>
          <w:szCs w:val="24"/>
          <w:lang w:eastAsia="ru-RU"/>
        </w:rPr>
        <w:t xml:space="preserve">. Серпухов </w:t>
      </w:r>
      <w:r w:rsidR="002A3CCC" w:rsidRPr="00596893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704681E4" w14:textId="0FE2156D" w:rsidR="002A3CCC" w:rsidRPr="00596893" w:rsidRDefault="002A3CCC" w:rsidP="00BF0067">
      <w:pPr>
        <w:pStyle w:val="a4"/>
        <w:numPr>
          <w:ilvl w:val="0"/>
          <w:numId w:val="21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596893">
        <w:rPr>
          <w:rFonts w:eastAsia="Times New Roman" w:cs="Times New Roman"/>
          <w:b/>
          <w:szCs w:val="24"/>
          <w:lang w:eastAsia="ru-RU"/>
        </w:rPr>
        <w:t>НАША ЗЕМЛЯЧКА – ЛОМАСОВА ТАМАРА АЛЕКСЕЕВНА – ГОРДОСТЬ СПОРТА СЕРПУХОВСКОЙ ЗЕМЛИ</w:t>
      </w:r>
      <w:r w:rsidRPr="00596893">
        <w:rPr>
          <w:rFonts w:eastAsia="Times New Roman" w:cs="Times New Roman"/>
          <w:szCs w:val="24"/>
          <w:lang w:eastAsia="ru-RU"/>
        </w:rPr>
        <w:t xml:space="preserve"> Джуринская Софья, обучающаяся 11 класса МОУ «Дашковская СОШ» </w:t>
      </w:r>
      <w:proofErr w:type="spellStart"/>
      <w:r w:rsidRPr="00596893">
        <w:rPr>
          <w:rFonts w:eastAsia="Times New Roman" w:cs="Times New Roman"/>
          <w:szCs w:val="24"/>
          <w:lang w:eastAsia="ru-RU"/>
        </w:rPr>
        <w:t>г.</w:t>
      </w:r>
      <w:r w:rsidR="002C6839">
        <w:rPr>
          <w:rFonts w:eastAsia="Times New Roman" w:cs="Times New Roman"/>
          <w:szCs w:val="24"/>
          <w:lang w:eastAsia="ru-RU"/>
        </w:rPr>
        <w:t>о</w:t>
      </w:r>
      <w:proofErr w:type="spellEnd"/>
      <w:r w:rsidR="002C6839">
        <w:rPr>
          <w:rFonts w:eastAsia="Times New Roman" w:cs="Times New Roman"/>
          <w:szCs w:val="24"/>
          <w:lang w:eastAsia="ru-RU"/>
        </w:rPr>
        <w:t xml:space="preserve">. Серпухов </w:t>
      </w:r>
      <w:r w:rsidRPr="00596893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06B89959" w14:textId="6F5CB503" w:rsidR="002A3CCC" w:rsidRPr="00596893" w:rsidRDefault="002A3CCC" w:rsidP="00BF0067">
      <w:pPr>
        <w:pStyle w:val="a4"/>
        <w:numPr>
          <w:ilvl w:val="0"/>
          <w:numId w:val="21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596893">
        <w:rPr>
          <w:rFonts w:eastAsia="Times New Roman" w:cs="Times New Roman"/>
          <w:b/>
          <w:szCs w:val="24"/>
          <w:lang w:eastAsia="ru-RU"/>
        </w:rPr>
        <w:t>СВЯЩЕННОМУЧЕНИК ОНУФРИЙ</w:t>
      </w:r>
      <w:r w:rsidR="00596893" w:rsidRPr="00596893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="00596893" w:rsidRPr="00596893">
        <w:rPr>
          <w:rFonts w:eastAsia="Times New Roman" w:cs="Times New Roman"/>
          <w:szCs w:val="24"/>
          <w:lang w:eastAsia="ru-RU"/>
        </w:rPr>
        <w:t>Саликов</w:t>
      </w:r>
      <w:proofErr w:type="spellEnd"/>
      <w:r w:rsidR="00596893" w:rsidRPr="00596893">
        <w:rPr>
          <w:rFonts w:eastAsia="Times New Roman" w:cs="Times New Roman"/>
          <w:szCs w:val="24"/>
          <w:lang w:eastAsia="ru-RU"/>
        </w:rPr>
        <w:t xml:space="preserve"> Иван, Скворцова Любовь</w:t>
      </w:r>
      <w:r w:rsidRPr="00596893">
        <w:rPr>
          <w:rFonts w:eastAsia="Times New Roman" w:cs="Times New Roman"/>
          <w:szCs w:val="24"/>
          <w:lang w:eastAsia="ru-RU"/>
        </w:rPr>
        <w:t>, обуча</w:t>
      </w:r>
      <w:r w:rsidR="002C6839">
        <w:rPr>
          <w:rFonts w:eastAsia="Times New Roman" w:cs="Times New Roman"/>
          <w:szCs w:val="24"/>
          <w:lang w:eastAsia="ru-RU"/>
        </w:rPr>
        <w:t>ю</w:t>
      </w:r>
      <w:r w:rsidRPr="00596893">
        <w:rPr>
          <w:rFonts w:eastAsia="Times New Roman" w:cs="Times New Roman"/>
          <w:szCs w:val="24"/>
          <w:lang w:eastAsia="ru-RU"/>
        </w:rPr>
        <w:t>щиеся 8 класса МБОУ «ООШ №2» города Старый Оскол Белгородской области.</w:t>
      </w:r>
    </w:p>
    <w:p w14:paraId="5265073D" w14:textId="77777777" w:rsidR="002A3CCC" w:rsidRPr="00D30F0F" w:rsidRDefault="002A3CCC" w:rsidP="002F73DB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14:paraId="08D38FD2" w14:textId="77777777" w:rsidR="002E2538" w:rsidRPr="00D30F0F" w:rsidRDefault="002E2538" w:rsidP="002F73DB">
      <w:pPr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</w:p>
    <w:p w14:paraId="37412AE7" w14:textId="77777777" w:rsidR="002E2538" w:rsidRPr="00D30F0F" w:rsidRDefault="002A3CCC" w:rsidP="002F73DB">
      <w:pPr>
        <w:pStyle w:val="a4"/>
        <w:spacing w:after="0" w:line="240" w:lineRule="auto"/>
        <w:ind w:left="142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10.ОБЩЕСТВОЗНАНИЕ</w:t>
      </w:r>
      <w:r w:rsidRPr="00D30F0F">
        <w:rPr>
          <w:rFonts w:eastAsia="Times New Roman" w:cs="Times New Roman"/>
          <w:szCs w:val="24"/>
          <w:lang w:eastAsia="ru-RU"/>
        </w:rPr>
        <w:t>.</w:t>
      </w:r>
    </w:p>
    <w:p w14:paraId="477A1868" w14:textId="77777777" w:rsidR="00596893" w:rsidRPr="00D1042B" w:rsidRDefault="00596893" w:rsidP="00BF0067">
      <w:pPr>
        <w:pStyle w:val="a4"/>
        <w:numPr>
          <w:ilvl w:val="0"/>
          <w:numId w:val="22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1042B">
        <w:rPr>
          <w:rFonts w:eastAsia="Times New Roman" w:cs="Times New Roman"/>
          <w:szCs w:val="24"/>
          <w:lang w:eastAsia="ru-RU"/>
        </w:rPr>
        <w:t xml:space="preserve">Романишина Татьяна Сергеевна, </w:t>
      </w:r>
      <w:r w:rsidRPr="00D1042B">
        <w:rPr>
          <w:rFonts w:eastAsia="Times New Roman" w:cs="Times New Roman"/>
          <w:szCs w:val="24"/>
          <w:lang w:eastAsia="ru-RU"/>
        </w:rPr>
        <w:tab/>
        <w:t>к.э.н., доцент ФГБОУ ВО «Российский государственный университет туризма и сервиса»</w:t>
      </w:r>
    </w:p>
    <w:p w14:paraId="320738DB" w14:textId="529919B1" w:rsidR="00596893" w:rsidRPr="00D1042B" w:rsidRDefault="00596893" w:rsidP="00BF0067">
      <w:pPr>
        <w:pStyle w:val="a4"/>
        <w:numPr>
          <w:ilvl w:val="0"/>
          <w:numId w:val="22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1042B">
        <w:rPr>
          <w:rFonts w:eastAsia="Times New Roman" w:cs="Times New Roman"/>
          <w:szCs w:val="24"/>
          <w:lang w:eastAsia="ru-RU"/>
        </w:rPr>
        <w:t>Титова Ирина Александровна, учитель ис</w:t>
      </w:r>
      <w:r w:rsidR="00D1042B">
        <w:rPr>
          <w:rFonts w:eastAsia="Times New Roman" w:cs="Times New Roman"/>
          <w:szCs w:val="24"/>
          <w:lang w:eastAsia="ru-RU"/>
        </w:rPr>
        <w:t xml:space="preserve">тории и обществознания МБОУ СОШ </w:t>
      </w:r>
      <w:r w:rsidRPr="00D1042B">
        <w:rPr>
          <w:rFonts w:eastAsia="Times New Roman" w:cs="Times New Roman"/>
          <w:szCs w:val="24"/>
          <w:lang w:eastAsia="ru-RU"/>
        </w:rPr>
        <w:t>№</w:t>
      </w:r>
      <w:r w:rsidR="002C6839">
        <w:rPr>
          <w:rFonts w:eastAsia="Times New Roman" w:cs="Times New Roman"/>
          <w:szCs w:val="24"/>
          <w:lang w:eastAsia="ru-RU"/>
        </w:rPr>
        <w:t xml:space="preserve"> </w:t>
      </w:r>
      <w:r w:rsidRPr="00D1042B">
        <w:rPr>
          <w:rFonts w:eastAsia="Times New Roman" w:cs="Times New Roman"/>
          <w:szCs w:val="24"/>
          <w:lang w:eastAsia="ru-RU"/>
        </w:rPr>
        <w:t>11</w:t>
      </w:r>
    </w:p>
    <w:p w14:paraId="5A1CF2B0" w14:textId="2F03A116" w:rsidR="00596893" w:rsidRPr="00D1042B" w:rsidRDefault="00596893" w:rsidP="00BF0067">
      <w:pPr>
        <w:pStyle w:val="a4"/>
        <w:numPr>
          <w:ilvl w:val="0"/>
          <w:numId w:val="22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1042B">
        <w:rPr>
          <w:rFonts w:eastAsia="Times New Roman" w:cs="Times New Roman"/>
          <w:szCs w:val="24"/>
          <w:lang w:eastAsia="ru-RU"/>
        </w:rPr>
        <w:t>Алексикова Елен</w:t>
      </w:r>
      <w:r w:rsidR="002C6839">
        <w:rPr>
          <w:rFonts w:eastAsia="Times New Roman" w:cs="Times New Roman"/>
          <w:szCs w:val="24"/>
          <w:lang w:eastAsia="ru-RU"/>
        </w:rPr>
        <w:t>а Вячеславовна, учитель истории</w:t>
      </w:r>
      <w:r w:rsidRPr="00D1042B">
        <w:rPr>
          <w:rFonts w:eastAsia="Times New Roman" w:cs="Times New Roman"/>
          <w:szCs w:val="24"/>
          <w:lang w:eastAsia="ru-RU"/>
        </w:rPr>
        <w:t xml:space="preserve"> </w:t>
      </w:r>
      <w:r w:rsidR="002C6839">
        <w:rPr>
          <w:rFonts w:eastAsia="Times New Roman" w:cs="Times New Roman"/>
          <w:szCs w:val="24"/>
          <w:lang w:eastAsia="ru-RU"/>
        </w:rPr>
        <w:t xml:space="preserve">и </w:t>
      </w:r>
      <w:r w:rsidRPr="00D1042B">
        <w:rPr>
          <w:rFonts w:eastAsia="Times New Roman" w:cs="Times New Roman"/>
          <w:szCs w:val="24"/>
          <w:lang w:eastAsia="ru-RU"/>
        </w:rPr>
        <w:t>обществознания МБОУ «Гимназия» Протвино</w:t>
      </w:r>
      <w:r w:rsidRPr="00D1042B">
        <w:rPr>
          <w:rFonts w:eastAsia="Times New Roman" w:cs="Times New Roman"/>
          <w:szCs w:val="24"/>
          <w:lang w:eastAsia="ru-RU"/>
        </w:rPr>
        <w:tab/>
      </w:r>
    </w:p>
    <w:p w14:paraId="3C27927E" w14:textId="77777777" w:rsidR="002E2538" w:rsidRPr="00D30F0F" w:rsidRDefault="002E2538" w:rsidP="002F73DB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14:paraId="7C2E3923" w14:textId="0D94D5C5" w:rsidR="002A3CCC" w:rsidRPr="00351B00" w:rsidRDefault="002A3CCC" w:rsidP="00BF0067">
      <w:pPr>
        <w:pStyle w:val="a4"/>
        <w:numPr>
          <w:ilvl w:val="0"/>
          <w:numId w:val="23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351B00">
        <w:rPr>
          <w:rFonts w:eastAsia="Times New Roman" w:cs="Times New Roman"/>
          <w:b/>
          <w:szCs w:val="24"/>
          <w:lang w:eastAsia="ru-RU"/>
        </w:rPr>
        <w:t>ИЗУЧЕНИЕ ОСОБЕННОСТЕЙ ТАЙМ-МЕНЕДЖМЕНТ КАК НЕОБХОДИМОГО УСЛОВИЯ ПОВЫШЕНИЯ ЛИЧНОЙ ЭФФЕКТИВНОСТИ</w:t>
      </w:r>
      <w:r w:rsidRPr="00351B00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351B00">
        <w:rPr>
          <w:rFonts w:eastAsia="Times New Roman" w:cs="Times New Roman"/>
          <w:szCs w:val="24"/>
          <w:lang w:eastAsia="ru-RU"/>
        </w:rPr>
        <w:t>Буреничев</w:t>
      </w:r>
      <w:proofErr w:type="spellEnd"/>
      <w:r w:rsidRPr="00351B00">
        <w:rPr>
          <w:rFonts w:eastAsia="Times New Roman" w:cs="Times New Roman"/>
          <w:szCs w:val="24"/>
          <w:lang w:eastAsia="ru-RU"/>
        </w:rPr>
        <w:t xml:space="preserve"> Артем, обучающийся 11 класса МБОУ «</w:t>
      </w:r>
      <w:proofErr w:type="spellStart"/>
      <w:r w:rsidRPr="00351B00">
        <w:rPr>
          <w:rFonts w:eastAsia="Times New Roman" w:cs="Times New Roman"/>
          <w:szCs w:val="24"/>
          <w:lang w:eastAsia="ru-RU"/>
        </w:rPr>
        <w:t>Липицкая</w:t>
      </w:r>
      <w:proofErr w:type="spellEnd"/>
      <w:r w:rsidRPr="00351B00">
        <w:rPr>
          <w:rFonts w:eastAsia="Times New Roman" w:cs="Times New Roman"/>
          <w:szCs w:val="24"/>
          <w:lang w:eastAsia="ru-RU"/>
        </w:rPr>
        <w:t xml:space="preserve"> средняя общеобразовательная школа имени Героя Советского Союза Евгения Петровича Тарасова», </w:t>
      </w:r>
      <w:proofErr w:type="spellStart"/>
      <w:r w:rsidRPr="00351B00">
        <w:rPr>
          <w:rFonts w:eastAsia="Times New Roman" w:cs="Times New Roman"/>
          <w:szCs w:val="24"/>
          <w:lang w:eastAsia="ru-RU"/>
        </w:rPr>
        <w:t>г.о</w:t>
      </w:r>
      <w:proofErr w:type="spellEnd"/>
      <w:r w:rsidRPr="00351B00">
        <w:rPr>
          <w:rFonts w:eastAsia="Times New Roman" w:cs="Times New Roman"/>
          <w:szCs w:val="24"/>
          <w:lang w:eastAsia="ru-RU"/>
        </w:rPr>
        <w:t>. Серпухов, Московская область</w:t>
      </w:r>
    </w:p>
    <w:p w14:paraId="4DD18B34" w14:textId="5DABE29E" w:rsidR="002A3CCC" w:rsidRPr="00351B00" w:rsidRDefault="002A3CCC" w:rsidP="00BF0067">
      <w:pPr>
        <w:pStyle w:val="a4"/>
        <w:numPr>
          <w:ilvl w:val="0"/>
          <w:numId w:val="23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351B00">
        <w:rPr>
          <w:rFonts w:eastAsia="Times New Roman" w:cs="Times New Roman"/>
          <w:b/>
          <w:szCs w:val="24"/>
          <w:lang w:eastAsia="ru-RU"/>
        </w:rPr>
        <w:t>ИЗУЧЕНИЕ ОСОБЕННОСТИ ФОРМИРОВАНИЯ ФУНКЦИОНАЛЬНОЙ ГРАМОТНОСТИ СОВРЕМЕННОГО ЦИФРОВОГО ПОКОЛЕНИЯ</w:t>
      </w:r>
      <w:r w:rsidRPr="00351B00">
        <w:rPr>
          <w:rFonts w:eastAsia="Times New Roman" w:cs="Times New Roman"/>
          <w:szCs w:val="24"/>
          <w:lang w:eastAsia="ru-RU"/>
        </w:rPr>
        <w:t xml:space="preserve"> Сумцова Дарья, обучающаяся 10 класса МБОУ «</w:t>
      </w:r>
      <w:proofErr w:type="spellStart"/>
      <w:r w:rsidRPr="00351B00">
        <w:rPr>
          <w:rFonts w:eastAsia="Times New Roman" w:cs="Times New Roman"/>
          <w:szCs w:val="24"/>
          <w:lang w:eastAsia="ru-RU"/>
        </w:rPr>
        <w:t>Липицкая</w:t>
      </w:r>
      <w:proofErr w:type="spellEnd"/>
      <w:r w:rsidRPr="00351B00">
        <w:rPr>
          <w:rFonts w:eastAsia="Times New Roman" w:cs="Times New Roman"/>
          <w:szCs w:val="24"/>
          <w:lang w:eastAsia="ru-RU"/>
        </w:rPr>
        <w:t xml:space="preserve"> средняя общеобразовательная школа имени Героя Советского Союза Евгения Пет</w:t>
      </w:r>
      <w:r w:rsidR="002C6839">
        <w:rPr>
          <w:rFonts w:eastAsia="Times New Roman" w:cs="Times New Roman"/>
          <w:szCs w:val="24"/>
          <w:lang w:eastAsia="ru-RU"/>
        </w:rPr>
        <w:t xml:space="preserve">ровича Тарасова», </w:t>
      </w:r>
      <w:proofErr w:type="spellStart"/>
      <w:r w:rsidR="002C6839">
        <w:rPr>
          <w:rFonts w:eastAsia="Times New Roman" w:cs="Times New Roman"/>
          <w:szCs w:val="24"/>
          <w:lang w:eastAsia="ru-RU"/>
        </w:rPr>
        <w:t>г.о</w:t>
      </w:r>
      <w:proofErr w:type="spellEnd"/>
      <w:r w:rsidR="002C6839">
        <w:rPr>
          <w:rFonts w:eastAsia="Times New Roman" w:cs="Times New Roman"/>
          <w:szCs w:val="24"/>
          <w:lang w:eastAsia="ru-RU"/>
        </w:rPr>
        <w:t>. Серпухов</w:t>
      </w:r>
      <w:r w:rsidRPr="00351B00">
        <w:rPr>
          <w:rFonts w:eastAsia="Times New Roman" w:cs="Times New Roman"/>
          <w:szCs w:val="24"/>
          <w:lang w:eastAsia="ru-RU"/>
        </w:rPr>
        <w:t xml:space="preserve"> Московск</w:t>
      </w:r>
      <w:r w:rsidR="002C6839">
        <w:rPr>
          <w:rFonts w:eastAsia="Times New Roman" w:cs="Times New Roman"/>
          <w:szCs w:val="24"/>
          <w:lang w:eastAsia="ru-RU"/>
        </w:rPr>
        <w:t>ой области</w:t>
      </w:r>
    </w:p>
    <w:p w14:paraId="06F3FCDD" w14:textId="65B8257A" w:rsidR="002A3CCC" w:rsidRPr="00351B00" w:rsidRDefault="002A3CCC" w:rsidP="00BF0067">
      <w:pPr>
        <w:pStyle w:val="a4"/>
        <w:numPr>
          <w:ilvl w:val="0"/>
          <w:numId w:val="23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351B00">
        <w:rPr>
          <w:rFonts w:eastAsia="Times New Roman" w:cs="Times New Roman"/>
          <w:b/>
          <w:szCs w:val="24"/>
          <w:lang w:eastAsia="ru-RU"/>
        </w:rPr>
        <w:t>СОЦИОКУЛЬТУРНАЯ РОЛЬ КЛУБОВ И ДВОРЦОВ КУЛЬТУРЫ НА ПРИМЕРЕ ГОРОДА СЕРУХОВА В 20 – НАЧАЛЕ 21 ВВ.</w:t>
      </w:r>
      <w:r w:rsidRPr="00351B00">
        <w:rPr>
          <w:rFonts w:eastAsia="Times New Roman" w:cs="Times New Roman"/>
          <w:szCs w:val="24"/>
          <w:lang w:eastAsia="ru-RU"/>
        </w:rPr>
        <w:t xml:space="preserve"> Платонова Мария, обучающаяся 11 класса МБОУ СОШ № 7 </w:t>
      </w:r>
      <w:proofErr w:type="spellStart"/>
      <w:r w:rsidRPr="00351B00">
        <w:rPr>
          <w:rFonts w:eastAsia="Times New Roman" w:cs="Times New Roman"/>
          <w:szCs w:val="24"/>
          <w:lang w:eastAsia="ru-RU"/>
        </w:rPr>
        <w:t>г.</w:t>
      </w:r>
      <w:r w:rsidR="002C6839">
        <w:rPr>
          <w:rFonts w:eastAsia="Times New Roman" w:cs="Times New Roman"/>
          <w:szCs w:val="24"/>
          <w:lang w:eastAsia="ru-RU"/>
        </w:rPr>
        <w:t>о</w:t>
      </w:r>
      <w:proofErr w:type="spellEnd"/>
      <w:r w:rsidR="002C6839">
        <w:rPr>
          <w:rFonts w:eastAsia="Times New Roman" w:cs="Times New Roman"/>
          <w:szCs w:val="24"/>
          <w:lang w:eastAsia="ru-RU"/>
        </w:rPr>
        <w:t xml:space="preserve">. Серпухов </w:t>
      </w:r>
      <w:r w:rsidRPr="00351B00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4D2F7931" w14:textId="6EC76C4D" w:rsidR="002A3CCC" w:rsidRPr="00351B00" w:rsidRDefault="002A3CCC" w:rsidP="00BF0067">
      <w:pPr>
        <w:pStyle w:val="a4"/>
        <w:numPr>
          <w:ilvl w:val="0"/>
          <w:numId w:val="23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351B00">
        <w:rPr>
          <w:rFonts w:eastAsia="Times New Roman" w:cs="Times New Roman"/>
          <w:b/>
          <w:szCs w:val="24"/>
          <w:lang w:eastAsia="ru-RU"/>
        </w:rPr>
        <w:t>ПЛЮСЫ И МИНУСЫ МОЛОДЁЖНЫХ СУБКУЛЬТУР</w:t>
      </w:r>
      <w:r w:rsidRPr="00351B00">
        <w:rPr>
          <w:rFonts w:eastAsia="Times New Roman" w:cs="Times New Roman"/>
          <w:szCs w:val="24"/>
          <w:lang w:eastAsia="ru-RU"/>
        </w:rPr>
        <w:t xml:space="preserve"> Никишина Татьяна</w:t>
      </w:r>
      <w:r w:rsidR="002C6839">
        <w:rPr>
          <w:rFonts w:eastAsia="Times New Roman" w:cs="Times New Roman"/>
          <w:szCs w:val="24"/>
          <w:lang w:eastAsia="ru-RU"/>
        </w:rPr>
        <w:t>,</w:t>
      </w:r>
      <w:r w:rsidRPr="00351B00">
        <w:rPr>
          <w:rFonts w:eastAsia="Times New Roman" w:cs="Times New Roman"/>
          <w:szCs w:val="24"/>
          <w:lang w:eastAsia="ru-RU"/>
        </w:rPr>
        <w:t xml:space="preserve">  обучающаяся 8 класса МБОУ СОШ № 3 </w:t>
      </w:r>
      <w:proofErr w:type="spellStart"/>
      <w:r w:rsidRPr="00351B00">
        <w:rPr>
          <w:rFonts w:eastAsia="Times New Roman" w:cs="Times New Roman"/>
          <w:szCs w:val="24"/>
          <w:lang w:eastAsia="ru-RU"/>
        </w:rPr>
        <w:t>г.о</w:t>
      </w:r>
      <w:proofErr w:type="spellEnd"/>
      <w:r w:rsidR="002C6839">
        <w:rPr>
          <w:rFonts w:eastAsia="Times New Roman" w:cs="Times New Roman"/>
          <w:szCs w:val="24"/>
          <w:lang w:eastAsia="ru-RU"/>
        </w:rPr>
        <w:t>.</w:t>
      </w:r>
      <w:r w:rsidRPr="00351B00">
        <w:rPr>
          <w:rFonts w:eastAsia="Times New Roman" w:cs="Times New Roman"/>
          <w:szCs w:val="24"/>
          <w:lang w:eastAsia="ru-RU"/>
        </w:rPr>
        <w:t xml:space="preserve">  Серпухов Московской области</w:t>
      </w:r>
    </w:p>
    <w:p w14:paraId="62CDFE9C" w14:textId="3056A72A" w:rsidR="002A3CCC" w:rsidRPr="00351B00" w:rsidRDefault="002A3CCC" w:rsidP="00BF0067">
      <w:pPr>
        <w:pStyle w:val="a4"/>
        <w:numPr>
          <w:ilvl w:val="0"/>
          <w:numId w:val="23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351B00">
        <w:rPr>
          <w:rFonts w:eastAsia="Times New Roman" w:cs="Times New Roman"/>
          <w:b/>
          <w:szCs w:val="24"/>
          <w:lang w:eastAsia="ru-RU"/>
        </w:rPr>
        <w:t>СОЦИАЛЬНАЯ СТРАТИФИКАЦИЯ В ЗАВИСИМОСТИ ОТ УРОВНЯ И КАЧЕСТВА ОБРАЗОВАНИЯ</w:t>
      </w:r>
      <w:r w:rsidRPr="00351B00">
        <w:rPr>
          <w:rFonts w:eastAsia="Times New Roman" w:cs="Times New Roman"/>
          <w:szCs w:val="24"/>
          <w:lang w:eastAsia="ru-RU"/>
        </w:rPr>
        <w:t xml:space="preserve"> Артеменкова Татьяна, обучающаяся 3 курса ФГБОУ ВО «РГУТИС» г. Подольск Московской области</w:t>
      </w:r>
    </w:p>
    <w:p w14:paraId="4C4B955E" w14:textId="4A9FC7F9" w:rsidR="002A3CCC" w:rsidRPr="00351B00" w:rsidRDefault="002A3CCC" w:rsidP="00BF0067">
      <w:pPr>
        <w:pStyle w:val="a4"/>
        <w:numPr>
          <w:ilvl w:val="0"/>
          <w:numId w:val="23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351B00">
        <w:rPr>
          <w:rFonts w:eastAsia="Times New Roman" w:cs="Times New Roman"/>
          <w:b/>
          <w:szCs w:val="24"/>
          <w:lang w:eastAsia="ru-RU"/>
        </w:rPr>
        <w:t>ИНСИНГИИ И ТРАДИЦИИ ИНТРОНИЗАЦИИ В РОССИИ</w:t>
      </w:r>
      <w:r w:rsidR="002C6839">
        <w:rPr>
          <w:rFonts w:eastAsia="Times New Roman" w:cs="Times New Roman"/>
          <w:szCs w:val="24"/>
          <w:lang w:eastAsia="ru-RU"/>
        </w:rPr>
        <w:t xml:space="preserve"> Федюков Андрей</w:t>
      </w:r>
      <w:r w:rsidRPr="00351B00">
        <w:rPr>
          <w:rFonts w:eastAsia="Times New Roman" w:cs="Times New Roman"/>
          <w:szCs w:val="24"/>
          <w:lang w:eastAsia="ru-RU"/>
        </w:rPr>
        <w:t xml:space="preserve">, учащийся 9А класса МБОУ СОШ №7 с УИОП </w:t>
      </w:r>
      <w:proofErr w:type="spellStart"/>
      <w:r w:rsidRPr="00351B00">
        <w:rPr>
          <w:rFonts w:eastAsia="Times New Roman" w:cs="Times New Roman"/>
          <w:szCs w:val="24"/>
          <w:lang w:eastAsia="ru-RU"/>
        </w:rPr>
        <w:t>г.</w:t>
      </w:r>
      <w:r w:rsidR="002C6839">
        <w:rPr>
          <w:rFonts w:eastAsia="Times New Roman" w:cs="Times New Roman"/>
          <w:szCs w:val="24"/>
          <w:lang w:eastAsia="ru-RU"/>
        </w:rPr>
        <w:t>о</w:t>
      </w:r>
      <w:proofErr w:type="spellEnd"/>
      <w:r w:rsidR="002C6839">
        <w:rPr>
          <w:rFonts w:eastAsia="Times New Roman" w:cs="Times New Roman"/>
          <w:szCs w:val="24"/>
          <w:lang w:eastAsia="ru-RU"/>
        </w:rPr>
        <w:t>. Серпухов  Московской области</w:t>
      </w:r>
    </w:p>
    <w:p w14:paraId="306FFCA3" w14:textId="7A7DEB1C" w:rsidR="002A3CCC" w:rsidRPr="00351B00" w:rsidRDefault="002A3CCC" w:rsidP="00BF0067">
      <w:pPr>
        <w:pStyle w:val="a4"/>
        <w:numPr>
          <w:ilvl w:val="0"/>
          <w:numId w:val="23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351B00">
        <w:rPr>
          <w:rFonts w:eastAsia="Times New Roman" w:cs="Times New Roman"/>
          <w:b/>
          <w:szCs w:val="24"/>
          <w:lang w:eastAsia="ru-RU"/>
        </w:rPr>
        <w:lastRenderedPageBreak/>
        <w:t>МОЛОДЁЖЬ – БУДУ</w:t>
      </w:r>
      <w:r w:rsidR="00D1042B" w:rsidRPr="00351B00">
        <w:rPr>
          <w:rFonts w:eastAsia="Times New Roman" w:cs="Times New Roman"/>
          <w:b/>
          <w:szCs w:val="24"/>
          <w:lang w:eastAsia="ru-RU"/>
        </w:rPr>
        <w:t>ЩЕЕ РОССИИ</w:t>
      </w:r>
      <w:r w:rsidRPr="00351B00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351B00">
        <w:rPr>
          <w:rFonts w:eastAsia="Times New Roman" w:cs="Times New Roman"/>
          <w:szCs w:val="24"/>
          <w:lang w:eastAsia="ru-RU"/>
        </w:rPr>
        <w:t>Кубышина</w:t>
      </w:r>
      <w:proofErr w:type="spellEnd"/>
      <w:r w:rsidRPr="00351B00">
        <w:rPr>
          <w:rFonts w:eastAsia="Times New Roman" w:cs="Times New Roman"/>
          <w:szCs w:val="24"/>
          <w:lang w:eastAsia="ru-RU"/>
        </w:rPr>
        <w:t xml:space="preserve"> Нелли, учащаяся 11 кла</w:t>
      </w:r>
      <w:r w:rsidR="00F56281">
        <w:rPr>
          <w:rFonts w:eastAsia="Times New Roman" w:cs="Times New Roman"/>
          <w:szCs w:val="24"/>
          <w:lang w:eastAsia="ru-RU"/>
        </w:rPr>
        <w:t xml:space="preserve">сса МБОУ СОШ № 16 </w:t>
      </w:r>
      <w:proofErr w:type="spellStart"/>
      <w:r w:rsidR="00F56281">
        <w:rPr>
          <w:rFonts w:eastAsia="Times New Roman" w:cs="Times New Roman"/>
          <w:szCs w:val="24"/>
          <w:lang w:eastAsia="ru-RU"/>
        </w:rPr>
        <w:t>г.о</w:t>
      </w:r>
      <w:proofErr w:type="spellEnd"/>
      <w:r w:rsidR="00F56281">
        <w:rPr>
          <w:rFonts w:eastAsia="Times New Roman" w:cs="Times New Roman"/>
          <w:szCs w:val="24"/>
          <w:lang w:eastAsia="ru-RU"/>
        </w:rPr>
        <w:t xml:space="preserve">. Серпухов </w:t>
      </w:r>
      <w:r w:rsidRPr="00351B00">
        <w:rPr>
          <w:rFonts w:eastAsia="Times New Roman" w:cs="Times New Roman"/>
          <w:szCs w:val="24"/>
          <w:lang w:eastAsia="ru-RU"/>
        </w:rPr>
        <w:t xml:space="preserve"> Московской области </w:t>
      </w:r>
    </w:p>
    <w:p w14:paraId="7BA604D5" w14:textId="52D268C8" w:rsidR="002A3CCC" w:rsidRPr="00351B00" w:rsidRDefault="002A3CCC" w:rsidP="00BF0067">
      <w:pPr>
        <w:pStyle w:val="a4"/>
        <w:numPr>
          <w:ilvl w:val="0"/>
          <w:numId w:val="23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351B00">
        <w:rPr>
          <w:rFonts w:eastAsia="Times New Roman" w:cs="Times New Roman"/>
          <w:b/>
          <w:szCs w:val="24"/>
          <w:lang w:eastAsia="ru-RU"/>
        </w:rPr>
        <w:t>ПРОБЛЕМА БУЛЛИНГА В ДЕТСКОМ КОЛЛЕКТИВЕ И СПОСОБЫ ЕЕ РЕШЕНИЯ</w:t>
      </w:r>
      <w:r w:rsidRPr="00351B00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351B00">
        <w:rPr>
          <w:rFonts w:eastAsia="Times New Roman" w:cs="Times New Roman"/>
          <w:szCs w:val="24"/>
          <w:lang w:eastAsia="ru-RU"/>
        </w:rPr>
        <w:t>Бухарова</w:t>
      </w:r>
      <w:proofErr w:type="spellEnd"/>
      <w:r w:rsidRPr="00351B00">
        <w:rPr>
          <w:rFonts w:eastAsia="Times New Roman" w:cs="Times New Roman"/>
          <w:szCs w:val="24"/>
          <w:lang w:eastAsia="ru-RU"/>
        </w:rPr>
        <w:t xml:space="preserve"> Екатерина Павловна, учащаяся 11 класса МБОУ СОШ № 9 </w:t>
      </w:r>
      <w:proofErr w:type="spellStart"/>
      <w:r w:rsidRPr="00351B00">
        <w:rPr>
          <w:rFonts w:eastAsia="Times New Roman" w:cs="Times New Roman"/>
          <w:szCs w:val="24"/>
          <w:lang w:eastAsia="ru-RU"/>
        </w:rPr>
        <w:t>г.</w:t>
      </w:r>
      <w:r w:rsidR="00F56281">
        <w:rPr>
          <w:rFonts w:eastAsia="Times New Roman" w:cs="Times New Roman"/>
          <w:szCs w:val="24"/>
          <w:lang w:eastAsia="ru-RU"/>
        </w:rPr>
        <w:t>о</w:t>
      </w:r>
      <w:proofErr w:type="spellEnd"/>
      <w:r w:rsidR="00F56281">
        <w:rPr>
          <w:rFonts w:eastAsia="Times New Roman" w:cs="Times New Roman"/>
          <w:szCs w:val="24"/>
          <w:lang w:eastAsia="ru-RU"/>
        </w:rPr>
        <w:t xml:space="preserve">. Серпухов </w:t>
      </w:r>
      <w:r w:rsidRPr="00351B00">
        <w:rPr>
          <w:rFonts w:eastAsia="Times New Roman" w:cs="Times New Roman"/>
          <w:szCs w:val="24"/>
          <w:lang w:eastAsia="ru-RU"/>
        </w:rPr>
        <w:t xml:space="preserve"> Московской области </w:t>
      </w:r>
    </w:p>
    <w:p w14:paraId="43A6D8E4" w14:textId="56CF7ADE" w:rsidR="002A3CCC" w:rsidRPr="00351B00" w:rsidRDefault="002A3CCC" w:rsidP="00BF0067">
      <w:pPr>
        <w:pStyle w:val="a4"/>
        <w:numPr>
          <w:ilvl w:val="0"/>
          <w:numId w:val="23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351B00">
        <w:rPr>
          <w:rFonts w:eastAsia="Times New Roman" w:cs="Times New Roman"/>
          <w:b/>
          <w:szCs w:val="24"/>
          <w:lang w:eastAsia="ru-RU"/>
        </w:rPr>
        <w:t>ДЕМОГРАФИЧЕСКАЯ ОБСТАНОВКА В РОССИИ</w:t>
      </w:r>
      <w:r w:rsidRPr="00351B00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351B00">
        <w:rPr>
          <w:rFonts w:eastAsia="Times New Roman" w:cs="Times New Roman"/>
          <w:szCs w:val="24"/>
          <w:lang w:eastAsia="ru-RU"/>
        </w:rPr>
        <w:t>Волчко</w:t>
      </w:r>
      <w:r w:rsidR="00F56281">
        <w:rPr>
          <w:rFonts w:eastAsia="Times New Roman" w:cs="Times New Roman"/>
          <w:szCs w:val="24"/>
          <w:lang w:eastAsia="ru-RU"/>
        </w:rPr>
        <w:t>ва</w:t>
      </w:r>
      <w:proofErr w:type="spellEnd"/>
      <w:r w:rsidR="00F56281">
        <w:rPr>
          <w:rFonts w:eastAsia="Times New Roman" w:cs="Times New Roman"/>
          <w:szCs w:val="24"/>
          <w:lang w:eastAsia="ru-RU"/>
        </w:rPr>
        <w:t xml:space="preserve"> Мария, учащаяся 9 «В» класса </w:t>
      </w:r>
      <w:r w:rsidRPr="00351B00">
        <w:rPr>
          <w:rFonts w:eastAsia="Times New Roman" w:cs="Times New Roman"/>
          <w:szCs w:val="24"/>
          <w:lang w:eastAsia="ru-RU"/>
        </w:rPr>
        <w:t xml:space="preserve"> МБОУ СОШ № 1 </w:t>
      </w:r>
      <w:proofErr w:type="spellStart"/>
      <w:r w:rsidRPr="00351B00">
        <w:rPr>
          <w:rFonts w:eastAsia="Times New Roman" w:cs="Times New Roman"/>
          <w:szCs w:val="24"/>
          <w:lang w:eastAsia="ru-RU"/>
        </w:rPr>
        <w:t>г.</w:t>
      </w:r>
      <w:r w:rsidR="00F56281">
        <w:rPr>
          <w:rFonts w:eastAsia="Times New Roman" w:cs="Times New Roman"/>
          <w:szCs w:val="24"/>
          <w:lang w:eastAsia="ru-RU"/>
        </w:rPr>
        <w:t>о</w:t>
      </w:r>
      <w:proofErr w:type="spellEnd"/>
      <w:r w:rsidR="00F56281">
        <w:rPr>
          <w:rFonts w:eastAsia="Times New Roman" w:cs="Times New Roman"/>
          <w:szCs w:val="24"/>
          <w:lang w:eastAsia="ru-RU"/>
        </w:rPr>
        <w:t xml:space="preserve">. Серпухов </w:t>
      </w:r>
      <w:r w:rsidRPr="00351B00">
        <w:rPr>
          <w:rFonts w:eastAsia="Times New Roman" w:cs="Times New Roman"/>
          <w:szCs w:val="24"/>
          <w:lang w:eastAsia="ru-RU"/>
        </w:rPr>
        <w:t xml:space="preserve"> Московской области.</w:t>
      </w:r>
    </w:p>
    <w:p w14:paraId="13FAF65F" w14:textId="6450AD1E" w:rsidR="002A3CCC" w:rsidRPr="00351B00" w:rsidRDefault="002A3CCC" w:rsidP="00BF0067">
      <w:pPr>
        <w:pStyle w:val="a4"/>
        <w:numPr>
          <w:ilvl w:val="0"/>
          <w:numId w:val="23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351B00">
        <w:rPr>
          <w:rFonts w:eastAsia="Times New Roman" w:cs="Times New Roman"/>
          <w:b/>
          <w:szCs w:val="24"/>
          <w:lang w:eastAsia="ru-RU"/>
        </w:rPr>
        <w:t>ШКОЛЬНАЯ ПРОФОРИЕНТАЦИЯ</w:t>
      </w:r>
      <w:r w:rsidRPr="00351B00">
        <w:rPr>
          <w:rFonts w:eastAsia="Times New Roman" w:cs="Times New Roman"/>
          <w:szCs w:val="24"/>
          <w:lang w:eastAsia="ru-RU"/>
        </w:rPr>
        <w:t xml:space="preserve"> Слепухин А</w:t>
      </w:r>
      <w:r w:rsidR="00D1042B" w:rsidRPr="00351B00">
        <w:rPr>
          <w:rFonts w:eastAsia="Times New Roman" w:cs="Times New Roman"/>
          <w:szCs w:val="24"/>
          <w:lang w:eastAsia="ru-RU"/>
        </w:rPr>
        <w:t>ндрей</w:t>
      </w:r>
      <w:r w:rsidRPr="00351B00">
        <w:rPr>
          <w:rFonts w:eastAsia="Times New Roman" w:cs="Times New Roman"/>
          <w:szCs w:val="24"/>
          <w:lang w:eastAsia="ru-RU"/>
        </w:rPr>
        <w:t>, обучающийся 11 кл</w:t>
      </w:r>
      <w:r w:rsidR="00F56281">
        <w:rPr>
          <w:rFonts w:eastAsia="Times New Roman" w:cs="Times New Roman"/>
          <w:szCs w:val="24"/>
          <w:lang w:eastAsia="ru-RU"/>
        </w:rPr>
        <w:t>асса МОУ «</w:t>
      </w:r>
      <w:proofErr w:type="spellStart"/>
      <w:r w:rsidR="00F56281">
        <w:rPr>
          <w:rFonts w:eastAsia="Times New Roman" w:cs="Times New Roman"/>
          <w:szCs w:val="24"/>
          <w:lang w:eastAsia="ru-RU"/>
        </w:rPr>
        <w:t>Куриловская</w:t>
      </w:r>
      <w:proofErr w:type="spellEnd"/>
      <w:r w:rsidR="00F56281">
        <w:rPr>
          <w:rFonts w:eastAsia="Times New Roman" w:cs="Times New Roman"/>
          <w:szCs w:val="24"/>
          <w:lang w:eastAsia="ru-RU"/>
        </w:rPr>
        <w:t xml:space="preserve"> гимназия» </w:t>
      </w:r>
      <w:r w:rsidRPr="00351B00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351B00">
        <w:rPr>
          <w:rFonts w:eastAsia="Times New Roman" w:cs="Times New Roman"/>
          <w:szCs w:val="24"/>
          <w:lang w:eastAsia="ru-RU"/>
        </w:rPr>
        <w:t>г.</w:t>
      </w:r>
      <w:r w:rsidR="00F56281">
        <w:rPr>
          <w:rFonts w:eastAsia="Times New Roman" w:cs="Times New Roman"/>
          <w:szCs w:val="24"/>
          <w:lang w:eastAsia="ru-RU"/>
        </w:rPr>
        <w:t>о</w:t>
      </w:r>
      <w:proofErr w:type="spellEnd"/>
      <w:r w:rsidR="00F56281">
        <w:rPr>
          <w:rFonts w:eastAsia="Times New Roman" w:cs="Times New Roman"/>
          <w:szCs w:val="24"/>
          <w:lang w:eastAsia="ru-RU"/>
        </w:rPr>
        <w:t xml:space="preserve">.  Серпухов </w:t>
      </w:r>
      <w:r w:rsidRPr="00351B00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58A87C66" w14:textId="400A871C" w:rsidR="002A3CCC" w:rsidRPr="00351B00" w:rsidRDefault="002A3CCC" w:rsidP="00BF0067">
      <w:pPr>
        <w:pStyle w:val="a4"/>
        <w:numPr>
          <w:ilvl w:val="0"/>
          <w:numId w:val="23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351B00">
        <w:rPr>
          <w:rFonts w:eastAsia="Times New Roman" w:cs="Times New Roman"/>
          <w:b/>
          <w:szCs w:val="24"/>
          <w:lang w:eastAsia="ru-RU"/>
        </w:rPr>
        <w:t>ИЗУЧЕНИЕ ХРОНОТИПОВ ШКОЛЬНИКОВ И ИХ ВЛИЯНИЯ НА ВНИМАНИЕ</w:t>
      </w:r>
      <w:r w:rsidRPr="00351B00">
        <w:rPr>
          <w:rFonts w:eastAsia="Times New Roman" w:cs="Times New Roman"/>
          <w:szCs w:val="24"/>
          <w:lang w:eastAsia="ru-RU"/>
        </w:rPr>
        <w:t xml:space="preserve"> Стрелец Л. обучающаяся 9 класса. МБОУ </w:t>
      </w:r>
      <w:r w:rsidR="00351B00" w:rsidRPr="00351B00">
        <w:rPr>
          <w:rFonts w:eastAsia="Times New Roman" w:cs="Times New Roman"/>
          <w:szCs w:val="24"/>
          <w:lang w:eastAsia="ru-RU"/>
        </w:rPr>
        <w:t>«</w:t>
      </w:r>
      <w:r w:rsidRPr="00351B00">
        <w:rPr>
          <w:rFonts w:eastAsia="Times New Roman" w:cs="Times New Roman"/>
          <w:szCs w:val="24"/>
          <w:lang w:eastAsia="ru-RU"/>
        </w:rPr>
        <w:t>ЦО № 29</w:t>
      </w:r>
      <w:r w:rsidR="00351B00" w:rsidRPr="00351B00">
        <w:rPr>
          <w:rFonts w:eastAsia="Times New Roman" w:cs="Times New Roman"/>
          <w:szCs w:val="24"/>
          <w:lang w:eastAsia="ru-RU"/>
        </w:rPr>
        <w:t>»</w:t>
      </w:r>
      <w:r w:rsidRPr="00351B00">
        <w:rPr>
          <w:rFonts w:eastAsia="Times New Roman" w:cs="Times New Roman"/>
          <w:szCs w:val="24"/>
          <w:lang w:eastAsia="ru-RU"/>
        </w:rPr>
        <w:t xml:space="preserve"> пос. Зелёный Ногинский район Московская область</w:t>
      </w:r>
    </w:p>
    <w:p w14:paraId="36ED3311" w14:textId="2070181A" w:rsidR="002A3CCC" w:rsidRPr="00D30F0F" w:rsidRDefault="006B535B" w:rsidP="006B535B">
      <w:pPr>
        <w:pStyle w:val="a4"/>
        <w:numPr>
          <w:ilvl w:val="0"/>
          <w:numId w:val="23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6B535B">
        <w:rPr>
          <w:rFonts w:eastAsia="Times New Roman" w:cs="Times New Roman"/>
          <w:b/>
          <w:szCs w:val="24"/>
          <w:lang w:eastAsia="ru-RU"/>
        </w:rPr>
        <w:t>РАВНЫЕ</w:t>
      </w:r>
      <w:r w:rsidRPr="006B535B">
        <w:rPr>
          <w:rFonts w:eastAsia="Times New Roman" w:cs="Times New Roman"/>
          <w:szCs w:val="24"/>
          <w:lang w:eastAsia="ru-RU"/>
        </w:rPr>
        <w:t xml:space="preserve"> </w:t>
      </w:r>
      <w:r w:rsidRPr="006B535B">
        <w:rPr>
          <w:rFonts w:eastAsia="Times New Roman" w:cs="Times New Roman"/>
          <w:b/>
          <w:szCs w:val="24"/>
          <w:lang w:eastAsia="ru-RU"/>
        </w:rPr>
        <w:t>ПРАВА ГРАЖДАН СОВРЕМЕННОЙ РОССИИ</w:t>
      </w:r>
      <w:r w:rsidRPr="006B535B">
        <w:rPr>
          <w:rFonts w:eastAsia="Times New Roman" w:cs="Times New Roman"/>
          <w:szCs w:val="24"/>
          <w:lang w:eastAsia="ru-RU"/>
        </w:rPr>
        <w:t xml:space="preserve">  Арзамасцева В</w:t>
      </w:r>
      <w:r>
        <w:rPr>
          <w:rFonts w:eastAsia="Times New Roman" w:cs="Times New Roman"/>
          <w:szCs w:val="24"/>
          <w:lang w:eastAsia="ru-RU"/>
        </w:rPr>
        <w:t>алерия</w:t>
      </w:r>
      <w:r w:rsidRPr="006B535B">
        <w:rPr>
          <w:rFonts w:eastAsia="Times New Roman" w:cs="Times New Roman"/>
          <w:szCs w:val="24"/>
          <w:lang w:eastAsia="ru-RU"/>
        </w:rPr>
        <w:t>, учащаяся 10 класса МБОУ СОШ №</w:t>
      </w:r>
      <w:r w:rsidR="00F56281">
        <w:rPr>
          <w:rFonts w:eastAsia="Times New Roman" w:cs="Times New Roman"/>
          <w:szCs w:val="24"/>
          <w:lang w:eastAsia="ru-RU"/>
        </w:rPr>
        <w:t xml:space="preserve"> </w:t>
      </w:r>
      <w:r w:rsidRPr="006B535B">
        <w:rPr>
          <w:rFonts w:eastAsia="Times New Roman" w:cs="Times New Roman"/>
          <w:szCs w:val="24"/>
          <w:lang w:eastAsia="ru-RU"/>
        </w:rPr>
        <w:t xml:space="preserve">10 </w:t>
      </w:r>
      <w:proofErr w:type="spellStart"/>
      <w:r w:rsidRPr="006B535B">
        <w:rPr>
          <w:rFonts w:eastAsia="Times New Roman" w:cs="Times New Roman"/>
          <w:szCs w:val="24"/>
          <w:lang w:eastAsia="ru-RU"/>
        </w:rPr>
        <w:t>г.</w:t>
      </w:r>
      <w:r w:rsidR="00F56281">
        <w:rPr>
          <w:rFonts w:eastAsia="Times New Roman" w:cs="Times New Roman"/>
          <w:szCs w:val="24"/>
          <w:lang w:eastAsia="ru-RU"/>
        </w:rPr>
        <w:t>о</w:t>
      </w:r>
      <w:proofErr w:type="spellEnd"/>
      <w:r w:rsidR="00F56281">
        <w:rPr>
          <w:rFonts w:eastAsia="Times New Roman" w:cs="Times New Roman"/>
          <w:szCs w:val="24"/>
          <w:lang w:eastAsia="ru-RU"/>
        </w:rPr>
        <w:t>. Серпухов</w:t>
      </w:r>
      <w:r w:rsidRPr="006B535B">
        <w:rPr>
          <w:rFonts w:eastAsia="Times New Roman" w:cs="Times New Roman"/>
          <w:szCs w:val="24"/>
          <w:lang w:eastAsia="ru-RU"/>
        </w:rPr>
        <w:t xml:space="preserve"> Московской области</w:t>
      </w:r>
      <w:r w:rsidRPr="006B535B">
        <w:rPr>
          <w:rFonts w:eastAsia="Times New Roman" w:cs="Times New Roman"/>
          <w:szCs w:val="24"/>
          <w:lang w:eastAsia="ru-RU"/>
        </w:rPr>
        <w:tab/>
        <w:t>492</w:t>
      </w:r>
    </w:p>
    <w:p w14:paraId="02D8F936" w14:textId="77777777" w:rsidR="002E2538" w:rsidRPr="00D30F0F" w:rsidRDefault="002E2538" w:rsidP="002F73DB">
      <w:pPr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</w:p>
    <w:p w14:paraId="58DD2CD6" w14:textId="77777777" w:rsidR="002E2538" w:rsidRPr="00D30F0F" w:rsidRDefault="002A3CCC" w:rsidP="002F73DB">
      <w:pPr>
        <w:pStyle w:val="a4"/>
        <w:spacing w:after="0" w:line="240" w:lineRule="auto"/>
        <w:ind w:left="0"/>
        <w:jc w:val="both"/>
        <w:rPr>
          <w:rFonts w:eastAsia="Times New Roman" w:cs="Times New Roman"/>
          <w:b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11.РУССКИЙ ЯЗЫК И ЛИТЕРАТУРА</w:t>
      </w:r>
    </w:p>
    <w:p w14:paraId="380DEBA1" w14:textId="77777777" w:rsidR="002A3CCC" w:rsidRPr="00D30F0F" w:rsidRDefault="002A3CCC" w:rsidP="002F73DB">
      <w:pPr>
        <w:pStyle w:val="a4"/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Руководители:</w:t>
      </w:r>
    </w:p>
    <w:p w14:paraId="091560D3" w14:textId="77777777" w:rsidR="002E2538" w:rsidRPr="00D30F0F" w:rsidRDefault="002E2538" w:rsidP="00BF0067">
      <w:pPr>
        <w:pStyle w:val="a4"/>
        <w:numPr>
          <w:ilvl w:val="0"/>
          <w:numId w:val="24"/>
        </w:num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szCs w:val="24"/>
          <w:lang w:eastAsia="ru-RU"/>
        </w:rPr>
        <w:t xml:space="preserve">Калинкина Екатерина Александровна, методист  МОУ ДПО УМЦ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г.о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>. Серпухов</w:t>
      </w:r>
    </w:p>
    <w:p w14:paraId="14303042" w14:textId="77777777" w:rsidR="002E2538" w:rsidRPr="00D30F0F" w:rsidRDefault="002E2538" w:rsidP="00BF0067">
      <w:pPr>
        <w:pStyle w:val="a4"/>
        <w:numPr>
          <w:ilvl w:val="0"/>
          <w:numId w:val="24"/>
        </w:num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proofErr w:type="spellStart"/>
      <w:r w:rsidRPr="00D30F0F">
        <w:rPr>
          <w:rFonts w:eastAsia="Times New Roman" w:cs="Times New Roman"/>
          <w:szCs w:val="24"/>
          <w:lang w:eastAsia="ru-RU"/>
        </w:rPr>
        <w:t>Крипочина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Ольга Сергеевна</w:t>
      </w:r>
      <w:r w:rsidRPr="00D30F0F">
        <w:rPr>
          <w:rFonts w:eastAsia="Times New Roman" w:cs="Times New Roman"/>
          <w:szCs w:val="24"/>
          <w:lang w:eastAsia="ru-RU"/>
        </w:rPr>
        <w:tab/>
        <w:t xml:space="preserve">Заместитель директора по УВР МБОУ «Средняя общеобразовательная школа № 5»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г.о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>. Серпухов</w:t>
      </w:r>
    </w:p>
    <w:p w14:paraId="17B810E5" w14:textId="075971D1" w:rsidR="002E2538" w:rsidRDefault="002E2538" w:rsidP="00BF0067">
      <w:pPr>
        <w:pStyle w:val="a4"/>
        <w:numPr>
          <w:ilvl w:val="0"/>
          <w:numId w:val="24"/>
        </w:num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szCs w:val="24"/>
          <w:lang w:eastAsia="ru-RU"/>
        </w:rPr>
        <w:t>Петухова Ксения Константиновна, учитель русского языка и литературы МБОУ СОШ №</w:t>
      </w:r>
      <w:r w:rsidR="00F56281">
        <w:rPr>
          <w:rFonts w:eastAsia="Times New Roman" w:cs="Times New Roman"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 xml:space="preserve">10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г.о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>. Серпухов</w:t>
      </w:r>
    </w:p>
    <w:p w14:paraId="211FA65C" w14:textId="207D331A" w:rsidR="00F56281" w:rsidRDefault="00351B00" w:rsidP="00F56281">
      <w:pPr>
        <w:pStyle w:val="a4"/>
        <w:numPr>
          <w:ilvl w:val="0"/>
          <w:numId w:val="24"/>
        </w:num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351B00">
        <w:rPr>
          <w:rFonts w:eastAsia="Times New Roman" w:cs="Times New Roman"/>
          <w:szCs w:val="24"/>
          <w:lang w:eastAsia="ru-RU"/>
        </w:rPr>
        <w:t>Ившина Вероника Викторовна, учитель русского языка и литературы МБОУ «Гимназия №1»</w:t>
      </w:r>
      <w:r w:rsidR="00F56281" w:rsidRPr="00F56281">
        <w:rPr>
          <w:rFonts w:eastAsia="Times New Roman" w:cs="Times New Roman"/>
          <w:szCs w:val="24"/>
          <w:lang w:eastAsia="ru-RU"/>
        </w:rPr>
        <w:t xml:space="preserve"> </w:t>
      </w:r>
      <w:r w:rsidR="00F56281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="00F56281" w:rsidRPr="00D30F0F">
        <w:rPr>
          <w:rFonts w:eastAsia="Times New Roman" w:cs="Times New Roman"/>
          <w:szCs w:val="24"/>
          <w:lang w:eastAsia="ru-RU"/>
        </w:rPr>
        <w:t>г.о</w:t>
      </w:r>
      <w:proofErr w:type="spellEnd"/>
      <w:r w:rsidR="00F56281" w:rsidRPr="00D30F0F">
        <w:rPr>
          <w:rFonts w:eastAsia="Times New Roman" w:cs="Times New Roman"/>
          <w:szCs w:val="24"/>
          <w:lang w:eastAsia="ru-RU"/>
        </w:rPr>
        <w:t>. Серпухов</w:t>
      </w:r>
    </w:p>
    <w:p w14:paraId="5836A107" w14:textId="77777777" w:rsidR="00351B00" w:rsidRPr="00351B00" w:rsidRDefault="00351B00" w:rsidP="00BF0067">
      <w:pPr>
        <w:pStyle w:val="a4"/>
        <w:numPr>
          <w:ilvl w:val="0"/>
          <w:numId w:val="24"/>
        </w:numPr>
        <w:rPr>
          <w:rFonts w:eastAsia="Times New Roman" w:cs="Times New Roman"/>
          <w:szCs w:val="24"/>
          <w:lang w:eastAsia="ru-RU"/>
        </w:rPr>
      </w:pPr>
    </w:p>
    <w:p w14:paraId="6D07292C" w14:textId="4E67D888" w:rsidR="002A3CCC" w:rsidRPr="0020314B" w:rsidRDefault="0020314B" w:rsidP="0020314B">
      <w:pPr>
        <w:pStyle w:val="a4"/>
        <w:spacing w:after="0" w:line="240" w:lineRule="auto"/>
        <w:ind w:left="1440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20314B">
        <w:rPr>
          <w:rFonts w:eastAsia="Times New Roman" w:cs="Times New Roman"/>
          <w:b/>
          <w:sz w:val="28"/>
          <w:szCs w:val="28"/>
          <w:lang w:eastAsia="ru-RU"/>
        </w:rPr>
        <w:t>1 группа</w:t>
      </w:r>
    </w:p>
    <w:p w14:paraId="1F66B95A" w14:textId="6AC5E3A9" w:rsidR="002A3CCC" w:rsidRPr="00D30F0F" w:rsidRDefault="002A3CCC" w:rsidP="00BF0067">
      <w:pPr>
        <w:pStyle w:val="a4"/>
        <w:numPr>
          <w:ilvl w:val="0"/>
          <w:numId w:val="2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351B00">
        <w:rPr>
          <w:rFonts w:eastAsia="Times New Roman" w:cs="Times New Roman"/>
          <w:b/>
          <w:szCs w:val="24"/>
          <w:lang w:eastAsia="ru-RU"/>
        </w:rPr>
        <w:t>КАК ВЫЗВАТЬ ИНТЕРЕС МОИХ СВЕРСТНИКОВ К ЧТЕНИЮ</w:t>
      </w:r>
      <w:r w:rsidRPr="00D30F0F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Закатин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Степан, обучающийся 8 класса МБОУ СОШ №</w:t>
      </w:r>
      <w:r w:rsidR="00FE1805">
        <w:rPr>
          <w:rFonts w:eastAsia="Times New Roman" w:cs="Times New Roman"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>7</w:t>
      </w:r>
      <w:r w:rsidR="00351B00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г.</w:t>
      </w:r>
      <w:r w:rsidR="00FE1805">
        <w:rPr>
          <w:rFonts w:eastAsia="Times New Roman" w:cs="Times New Roman"/>
          <w:szCs w:val="24"/>
          <w:lang w:eastAsia="ru-RU"/>
        </w:rPr>
        <w:t>о</w:t>
      </w:r>
      <w:proofErr w:type="spellEnd"/>
      <w:r w:rsidR="00FE1805">
        <w:rPr>
          <w:rFonts w:eastAsia="Times New Roman" w:cs="Times New Roman"/>
          <w:szCs w:val="24"/>
          <w:lang w:eastAsia="ru-RU"/>
        </w:rPr>
        <w:t xml:space="preserve">. Серпухов </w:t>
      </w:r>
      <w:r w:rsidRPr="00D30F0F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4D601DA4" w14:textId="79FFA27C" w:rsidR="002A3CCC" w:rsidRPr="00D30F0F" w:rsidRDefault="002A3CCC" w:rsidP="00BF0067">
      <w:pPr>
        <w:pStyle w:val="a4"/>
        <w:numPr>
          <w:ilvl w:val="0"/>
          <w:numId w:val="2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351B00">
        <w:rPr>
          <w:rFonts w:eastAsia="Times New Roman" w:cs="Times New Roman"/>
          <w:b/>
          <w:szCs w:val="24"/>
          <w:lang w:eastAsia="ru-RU"/>
        </w:rPr>
        <w:t>ОСОБЕННОСТИ ПОЭТИЧЕСКОГО СТИЛЯ В.В. МАЯКОВСКОГО (НА МАТЕРИАЛЕ АВТОРСКИХ СЛОВ). СТИХИ, ПОЭМЫ</w:t>
      </w:r>
      <w:r w:rsidR="00FE1805">
        <w:rPr>
          <w:rFonts w:eastAsia="Times New Roman" w:cs="Times New Roman"/>
          <w:b/>
          <w:szCs w:val="24"/>
          <w:lang w:eastAsia="ru-RU"/>
        </w:rPr>
        <w:t>,</w:t>
      </w:r>
      <w:r w:rsidRPr="00351B00">
        <w:rPr>
          <w:rFonts w:eastAsia="Times New Roman" w:cs="Times New Roman"/>
          <w:b/>
          <w:szCs w:val="24"/>
          <w:lang w:eastAsia="ru-RU"/>
        </w:rPr>
        <w:t xml:space="preserve"> ПРОЗА</w:t>
      </w:r>
      <w:r w:rsidRPr="00D30F0F">
        <w:rPr>
          <w:rFonts w:eastAsia="Times New Roman" w:cs="Times New Roman"/>
          <w:szCs w:val="24"/>
          <w:lang w:eastAsia="ru-RU"/>
        </w:rPr>
        <w:t xml:space="preserve"> Николаенко Маргарита, Матевосян Гарик, обучающиеся 1 курса ГБПОУ МО «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Серпуховский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колледж» </w:t>
      </w:r>
    </w:p>
    <w:p w14:paraId="65FF3801" w14:textId="42D64324" w:rsidR="002A3CCC" w:rsidRPr="00D30F0F" w:rsidRDefault="002A3CCC" w:rsidP="00BF0067">
      <w:pPr>
        <w:pStyle w:val="a4"/>
        <w:numPr>
          <w:ilvl w:val="0"/>
          <w:numId w:val="2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351B00">
        <w:rPr>
          <w:rFonts w:eastAsia="Times New Roman" w:cs="Times New Roman"/>
          <w:b/>
          <w:szCs w:val="24"/>
          <w:lang w:eastAsia="ru-RU"/>
        </w:rPr>
        <w:t>СОВРЕМЕННЫЙ ПОДРОСТКОВЫЙ СЛЕНГ КАК НЕОТЪЕМЛЕМАЯ ЧАСТЬ РЕЧИ</w:t>
      </w:r>
      <w:r w:rsidRPr="00D30F0F">
        <w:rPr>
          <w:rFonts w:eastAsia="Times New Roman" w:cs="Times New Roman"/>
          <w:szCs w:val="24"/>
          <w:lang w:eastAsia="ru-RU"/>
        </w:rPr>
        <w:t xml:space="preserve">: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Урядченко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Мария, обучающаяся 7 класса МБОУ «Лицей «Серпухов»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г.</w:t>
      </w:r>
      <w:r w:rsidR="00FE1805">
        <w:rPr>
          <w:rFonts w:eastAsia="Times New Roman" w:cs="Times New Roman"/>
          <w:szCs w:val="24"/>
          <w:lang w:eastAsia="ru-RU"/>
        </w:rPr>
        <w:t>о</w:t>
      </w:r>
      <w:proofErr w:type="spellEnd"/>
      <w:r w:rsidR="00FE1805">
        <w:rPr>
          <w:rFonts w:eastAsia="Times New Roman" w:cs="Times New Roman"/>
          <w:szCs w:val="24"/>
          <w:lang w:eastAsia="ru-RU"/>
        </w:rPr>
        <w:t xml:space="preserve">. Серпухов </w:t>
      </w:r>
      <w:r w:rsidRPr="00D30F0F">
        <w:rPr>
          <w:rFonts w:eastAsia="Times New Roman" w:cs="Times New Roman"/>
          <w:szCs w:val="24"/>
          <w:lang w:eastAsia="ru-RU"/>
        </w:rPr>
        <w:t xml:space="preserve"> Московской области </w:t>
      </w:r>
    </w:p>
    <w:p w14:paraId="445B7A8B" w14:textId="091CA92E" w:rsidR="002A3CCC" w:rsidRPr="00D30F0F" w:rsidRDefault="002A3CCC" w:rsidP="00BF0067">
      <w:pPr>
        <w:pStyle w:val="a4"/>
        <w:numPr>
          <w:ilvl w:val="0"/>
          <w:numId w:val="2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351B00">
        <w:rPr>
          <w:rFonts w:eastAsia="Times New Roman" w:cs="Times New Roman"/>
          <w:b/>
          <w:szCs w:val="24"/>
          <w:lang w:eastAsia="ru-RU"/>
        </w:rPr>
        <w:t>ЛИТЕРАТУРА И КИНО. ЭКРАНИЗАЦИИ РОМАНА</w:t>
      </w:r>
      <w:r w:rsidR="00351B00" w:rsidRPr="00351B00">
        <w:rPr>
          <w:rFonts w:eastAsia="Times New Roman" w:cs="Times New Roman"/>
          <w:b/>
          <w:szCs w:val="24"/>
          <w:lang w:eastAsia="ru-RU"/>
        </w:rPr>
        <w:t xml:space="preserve"> </w:t>
      </w:r>
      <w:r w:rsidRPr="00351B00">
        <w:rPr>
          <w:rFonts w:eastAsia="Times New Roman" w:cs="Times New Roman"/>
          <w:b/>
          <w:szCs w:val="24"/>
          <w:lang w:eastAsia="ru-RU"/>
        </w:rPr>
        <w:t>И.С. ТУРГЕНЕВА «ОТЦЫ И ДЕТИ»</w:t>
      </w:r>
      <w:r w:rsidRPr="00D30F0F">
        <w:rPr>
          <w:rFonts w:eastAsia="Times New Roman" w:cs="Times New Roman"/>
          <w:szCs w:val="24"/>
          <w:lang w:eastAsia="ru-RU"/>
        </w:rPr>
        <w:t xml:space="preserve"> Овчинников Артем, Шимановская Полина, учащиеся 11 класса, Государственное учреждение образования «Средняя школа № 17 г. Витебска», г. Витебск, Республика Беларусь</w:t>
      </w:r>
    </w:p>
    <w:p w14:paraId="66B66FB1" w14:textId="4D24A961" w:rsidR="002A3CCC" w:rsidRPr="00D30F0F" w:rsidRDefault="002A3CCC" w:rsidP="00BF0067">
      <w:pPr>
        <w:pStyle w:val="a4"/>
        <w:numPr>
          <w:ilvl w:val="0"/>
          <w:numId w:val="2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351B00">
        <w:rPr>
          <w:rFonts w:eastAsia="Times New Roman" w:cs="Times New Roman"/>
          <w:b/>
          <w:szCs w:val="24"/>
          <w:lang w:eastAsia="ru-RU"/>
        </w:rPr>
        <w:t>КЛАССИФИКАЦИЯ АНТИПАРЕМИЙ ПО СПОСОБУ ОБРАЗОВАНИЯ И ТЕМАТИЧЕСКОМУ ПРИЗНАКУ</w:t>
      </w:r>
      <w:r w:rsidRPr="00D30F0F">
        <w:rPr>
          <w:rFonts w:eastAsia="Times New Roman" w:cs="Times New Roman"/>
          <w:szCs w:val="24"/>
          <w:lang w:eastAsia="ru-RU"/>
        </w:rPr>
        <w:t xml:space="preserve"> Овсянников Евгений, студент 1 курса направления «программное обеспечение вычислительной техники и автоматизированных систем» филиала «Протвино» государственного университета «Дубна».</w:t>
      </w:r>
    </w:p>
    <w:p w14:paraId="4BE6A9F9" w14:textId="77777777" w:rsidR="005877FA" w:rsidRDefault="002A3CCC" w:rsidP="00BF0067">
      <w:pPr>
        <w:pStyle w:val="a4"/>
        <w:numPr>
          <w:ilvl w:val="0"/>
          <w:numId w:val="2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5877FA">
        <w:rPr>
          <w:rFonts w:eastAsia="Times New Roman" w:cs="Times New Roman"/>
          <w:b/>
          <w:szCs w:val="24"/>
          <w:lang w:eastAsia="ru-RU"/>
        </w:rPr>
        <w:t>ОТРАЖЕНИЕ ПРАВОСЛАВИЯ В РУССКОЙ ЛИТЕРАТУРЕ 19 ВЕКА</w:t>
      </w:r>
      <w:r w:rsidRPr="00D30F0F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Новченкова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Анастасия, обучающаяся 10 класса ОЧУ «Школа-интернат «Абсолют» </w:t>
      </w:r>
    </w:p>
    <w:p w14:paraId="10D1D3AC" w14:textId="14F31D49" w:rsidR="002A3CCC" w:rsidRPr="00D30F0F" w:rsidRDefault="002A3CCC" w:rsidP="00BF0067">
      <w:pPr>
        <w:pStyle w:val="a4"/>
        <w:numPr>
          <w:ilvl w:val="0"/>
          <w:numId w:val="2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5877FA">
        <w:rPr>
          <w:rFonts w:eastAsia="Times New Roman" w:cs="Times New Roman"/>
          <w:b/>
          <w:szCs w:val="24"/>
          <w:lang w:eastAsia="ru-RU"/>
        </w:rPr>
        <w:t>ЭКСКУРСИЯ ПО ЛЕРМОНТОВСКИМ  МЕСТАМ. ПЯТИГОРСК</w:t>
      </w:r>
      <w:r w:rsidR="005877FA">
        <w:rPr>
          <w:rFonts w:eastAsia="Times New Roman" w:cs="Times New Roman"/>
          <w:b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 xml:space="preserve">Кухтина Анастасия, обучающаяся 7 класса ОЧУ «Школа-интернат «Абсолют»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г.</w:t>
      </w:r>
      <w:r w:rsidR="00FE1805">
        <w:rPr>
          <w:rFonts w:eastAsia="Times New Roman" w:cs="Times New Roman"/>
          <w:szCs w:val="24"/>
          <w:lang w:eastAsia="ru-RU"/>
        </w:rPr>
        <w:t>о</w:t>
      </w:r>
      <w:proofErr w:type="spellEnd"/>
      <w:r w:rsidR="00FE1805">
        <w:rPr>
          <w:rFonts w:eastAsia="Times New Roman" w:cs="Times New Roman"/>
          <w:szCs w:val="24"/>
          <w:lang w:eastAsia="ru-RU"/>
        </w:rPr>
        <w:t>. Серпухов</w:t>
      </w:r>
      <w:r w:rsidRPr="00D30F0F">
        <w:rPr>
          <w:rFonts w:eastAsia="Times New Roman" w:cs="Times New Roman"/>
          <w:szCs w:val="24"/>
          <w:lang w:eastAsia="ru-RU"/>
        </w:rPr>
        <w:t xml:space="preserve"> Московской области                                                                                                                                                                                                         </w:t>
      </w:r>
    </w:p>
    <w:p w14:paraId="44F0A195" w14:textId="3B8821C4" w:rsidR="002A3CCC" w:rsidRPr="0020314B" w:rsidRDefault="002A3CCC" w:rsidP="00CF1F97">
      <w:pPr>
        <w:pStyle w:val="a4"/>
        <w:numPr>
          <w:ilvl w:val="0"/>
          <w:numId w:val="2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proofErr w:type="gramStart"/>
      <w:r w:rsidRPr="0020314B">
        <w:rPr>
          <w:rFonts w:eastAsia="Times New Roman" w:cs="Times New Roman"/>
          <w:b/>
          <w:szCs w:val="24"/>
          <w:lang w:eastAsia="ru-RU"/>
        </w:rPr>
        <w:t>«ОБМАНУТ Я МЕЧТОЙ СВОЕЮ…» (ПОЭМА М.Ю.</w:t>
      </w:r>
      <w:r w:rsidR="00FE1805">
        <w:rPr>
          <w:rFonts w:eastAsia="Times New Roman" w:cs="Times New Roman"/>
          <w:b/>
          <w:szCs w:val="24"/>
          <w:lang w:eastAsia="ru-RU"/>
        </w:rPr>
        <w:t xml:space="preserve"> </w:t>
      </w:r>
      <w:r w:rsidRPr="0020314B">
        <w:rPr>
          <w:rFonts w:eastAsia="Times New Roman" w:cs="Times New Roman"/>
          <w:b/>
          <w:szCs w:val="24"/>
          <w:lang w:eastAsia="ru-RU"/>
        </w:rPr>
        <w:t>ЛЕРМОНТОВА «МЦЫРИ» И СКАЗКА В.М.ГАРШИНА «</w:t>
      </w:r>
      <w:r w:rsidRPr="0020314B">
        <w:rPr>
          <w:rFonts w:eastAsia="Times New Roman" w:cs="Times New Roman"/>
          <w:b/>
          <w:szCs w:val="24"/>
          <w:lang w:val="en-US" w:eastAsia="ru-RU"/>
        </w:rPr>
        <w:t>ATTALEA</w:t>
      </w:r>
      <w:r w:rsidRPr="0020314B">
        <w:rPr>
          <w:rFonts w:eastAsia="Times New Roman" w:cs="Times New Roman"/>
          <w:b/>
          <w:szCs w:val="24"/>
          <w:lang w:eastAsia="ru-RU"/>
        </w:rPr>
        <w:t xml:space="preserve"> </w:t>
      </w:r>
      <w:r w:rsidRPr="0020314B">
        <w:rPr>
          <w:rFonts w:eastAsia="Times New Roman" w:cs="Times New Roman"/>
          <w:b/>
          <w:szCs w:val="24"/>
          <w:lang w:val="en-US" w:eastAsia="ru-RU"/>
        </w:rPr>
        <w:t>PRINCEPS</w:t>
      </w:r>
      <w:r w:rsidRPr="0020314B">
        <w:rPr>
          <w:rFonts w:eastAsia="Times New Roman" w:cs="Times New Roman"/>
          <w:b/>
          <w:szCs w:val="24"/>
          <w:lang w:eastAsia="ru-RU"/>
        </w:rPr>
        <w:t>»</w:t>
      </w:r>
      <w:r w:rsidRPr="0020314B">
        <w:rPr>
          <w:rFonts w:eastAsia="Times New Roman" w:cs="Times New Roman"/>
          <w:szCs w:val="24"/>
          <w:lang w:eastAsia="ru-RU"/>
        </w:rPr>
        <w:t xml:space="preserve"> Сизова </w:t>
      </w:r>
      <w:r w:rsidRPr="0020314B">
        <w:rPr>
          <w:rFonts w:eastAsia="Times New Roman" w:cs="Times New Roman"/>
          <w:szCs w:val="24"/>
          <w:lang w:eastAsia="ru-RU"/>
        </w:rPr>
        <w:lastRenderedPageBreak/>
        <w:t xml:space="preserve">Светлана, обучающаяся 11 класса ОЧУ «Школа-интернат «Абсолют» </w:t>
      </w:r>
      <w:proofErr w:type="spellStart"/>
      <w:r w:rsidRPr="0020314B">
        <w:rPr>
          <w:rFonts w:eastAsia="Times New Roman" w:cs="Times New Roman"/>
          <w:szCs w:val="24"/>
          <w:lang w:eastAsia="ru-RU"/>
        </w:rPr>
        <w:t>г.</w:t>
      </w:r>
      <w:r w:rsidR="00FE1805">
        <w:rPr>
          <w:rFonts w:eastAsia="Times New Roman" w:cs="Times New Roman"/>
          <w:szCs w:val="24"/>
          <w:lang w:eastAsia="ru-RU"/>
        </w:rPr>
        <w:t>о</w:t>
      </w:r>
      <w:proofErr w:type="spellEnd"/>
      <w:r w:rsidR="00FE1805">
        <w:rPr>
          <w:rFonts w:eastAsia="Times New Roman" w:cs="Times New Roman"/>
          <w:szCs w:val="24"/>
          <w:lang w:eastAsia="ru-RU"/>
        </w:rPr>
        <w:t>. Серпухов</w:t>
      </w:r>
      <w:r w:rsidRPr="0020314B">
        <w:rPr>
          <w:rFonts w:eastAsia="Times New Roman" w:cs="Times New Roman"/>
          <w:szCs w:val="24"/>
          <w:lang w:eastAsia="ru-RU"/>
        </w:rPr>
        <w:t xml:space="preserve"> Московской области </w:t>
      </w:r>
      <w:r w:rsidR="00FE1805">
        <w:rPr>
          <w:rFonts w:eastAsia="Times New Roman" w:cs="Times New Roman"/>
          <w:szCs w:val="24"/>
          <w:lang w:eastAsia="ru-RU"/>
        </w:rPr>
        <w:t xml:space="preserve"> </w:t>
      </w:r>
      <w:r w:rsidRPr="0020314B">
        <w:rPr>
          <w:rFonts w:eastAsia="Times New Roman" w:cs="Times New Roman"/>
          <w:szCs w:val="24"/>
          <w:lang w:eastAsia="ru-RU"/>
        </w:rPr>
        <w:t xml:space="preserve">д. </w:t>
      </w:r>
      <w:proofErr w:type="spellStart"/>
      <w:r w:rsidRPr="0020314B">
        <w:rPr>
          <w:rFonts w:eastAsia="Times New Roman" w:cs="Times New Roman"/>
          <w:szCs w:val="24"/>
          <w:lang w:eastAsia="ru-RU"/>
        </w:rPr>
        <w:t>Райсеменовское</w:t>
      </w:r>
      <w:proofErr w:type="spellEnd"/>
      <w:proofErr w:type="gramEnd"/>
    </w:p>
    <w:p w14:paraId="58DBCFCF" w14:textId="24FFD8E1" w:rsidR="002A3CCC" w:rsidRDefault="002A3CCC" w:rsidP="00BF0067">
      <w:pPr>
        <w:pStyle w:val="a4"/>
        <w:numPr>
          <w:ilvl w:val="0"/>
          <w:numId w:val="2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5877FA">
        <w:rPr>
          <w:rFonts w:eastAsia="Times New Roman" w:cs="Times New Roman"/>
          <w:b/>
          <w:szCs w:val="24"/>
          <w:lang w:eastAsia="ru-RU"/>
        </w:rPr>
        <w:t xml:space="preserve">ЗАГАДКИ  РОМАНА  А. С.  ПУШКИНА  «ЕВГЕНИЙ  ОНЕГИН» </w:t>
      </w:r>
      <w:r w:rsidRPr="00D30F0F">
        <w:rPr>
          <w:rFonts w:eastAsia="Times New Roman" w:cs="Times New Roman"/>
          <w:szCs w:val="24"/>
          <w:lang w:eastAsia="ru-RU"/>
        </w:rPr>
        <w:t xml:space="preserve">Фатеева Елена, учащаяся 9 класса СОШ ГАПОУ МО «Губернский колледж»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г.о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>. Серпухов Московской области</w:t>
      </w:r>
    </w:p>
    <w:p w14:paraId="062FF02E" w14:textId="48A594EB" w:rsidR="0020314B" w:rsidRPr="0020314B" w:rsidRDefault="0020314B" w:rsidP="0020314B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20314B">
        <w:rPr>
          <w:rFonts w:eastAsia="Times New Roman" w:cs="Times New Roman"/>
          <w:b/>
          <w:sz w:val="28"/>
          <w:szCs w:val="28"/>
          <w:lang w:eastAsia="ru-RU"/>
        </w:rPr>
        <w:t>2 группа</w:t>
      </w:r>
    </w:p>
    <w:p w14:paraId="1BCAB2E8" w14:textId="13E446FA" w:rsidR="002A3CCC" w:rsidRPr="00D30F0F" w:rsidRDefault="002A3CCC" w:rsidP="00BF0067">
      <w:pPr>
        <w:pStyle w:val="a4"/>
        <w:numPr>
          <w:ilvl w:val="0"/>
          <w:numId w:val="2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5877FA">
        <w:rPr>
          <w:rFonts w:eastAsia="Times New Roman" w:cs="Times New Roman"/>
          <w:b/>
          <w:szCs w:val="24"/>
          <w:lang w:eastAsia="ru-RU"/>
        </w:rPr>
        <w:t>СИМВОЛ СОЛНЦА В ХУДОЖЕСТВЕННОЙ ЛИТЕРАТУРЕ (ПО ПРОИЗВЕДЕНИЯМ АЛЕКСАНДРА ГРИНА И РЭЯ БРЭДБЕРИ)</w:t>
      </w:r>
      <w:r w:rsidR="005877FA">
        <w:rPr>
          <w:rFonts w:eastAsia="Times New Roman" w:cs="Times New Roman"/>
          <w:b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 xml:space="preserve">Борисова Александра, обучающаяся 8 класса МБОУ «Гимназия»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г.о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>. Протвино Московской области</w:t>
      </w:r>
    </w:p>
    <w:p w14:paraId="77E39B8E" w14:textId="2400B318" w:rsidR="002A3CCC" w:rsidRPr="00D30F0F" w:rsidRDefault="002A3CCC" w:rsidP="00BF0067">
      <w:pPr>
        <w:pStyle w:val="a4"/>
        <w:numPr>
          <w:ilvl w:val="0"/>
          <w:numId w:val="2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5877FA">
        <w:rPr>
          <w:rFonts w:eastAsia="Times New Roman" w:cs="Times New Roman"/>
          <w:b/>
          <w:szCs w:val="24"/>
          <w:lang w:eastAsia="ru-RU"/>
        </w:rPr>
        <w:t>КОННОТАЦИИ КРАСНОГО ЦВЕТА В РУССКОМ И КИТАЙСКОМ ЯЗЫКАХ</w:t>
      </w:r>
      <w:r w:rsidR="005877FA">
        <w:rPr>
          <w:rFonts w:eastAsia="Times New Roman" w:cs="Times New Roman"/>
          <w:b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>Гусева К</w:t>
      </w:r>
      <w:r w:rsidR="005877FA">
        <w:rPr>
          <w:rFonts w:eastAsia="Times New Roman" w:cs="Times New Roman"/>
          <w:szCs w:val="24"/>
          <w:lang w:eastAsia="ru-RU"/>
        </w:rPr>
        <w:t>атерина</w:t>
      </w:r>
      <w:r w:rsidRPr="00D30F0F">
        <w:rPr>
          <w:rFonts w:eastAsia="Times New Roman" w:cs="Times New Roman"/>
          <w:szCs w:val="24"/>
          <w:lang w:eastAsia="ru-RU"/>
        </w:rPr>
        <w:t xml:space="preserve">, обучающая 8 класса МБОУ СОШ № 1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г.</w:t>
      </w:r>
      <w:r w:rsidR="00FE1805">
        <w:rPr>
          <w:rFonts w:eastAsia="Times New Roman" w:cs="Times New Roman"/>
          <w:szCs w:val="24"/>
          <w:lang w:eastAsia="ru-RU"/>
        </w:rPr>
        <w:t>о</w:t>
      </w:r>
      <w:proofErr w:type="spellEnd"/>
      <w:r w:rsidR="00FE1805">
        <w:rPr>
          <w:rFonts w:eastAsia="Times New Roman" w:cs="Times New Roman"/>
          <w:szCs w:val="24"/>
          <w:lang w:eastAsia="ru-RU"/>
        </w:rPr>
        <w:t>. Серпухов</w:t>
      </w:r>
      <w:r w:rsidRPr="00D30F0F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7BE6494C" w14:textId="0712BC8C" w:rsidR="002A3CCC" w:rsidRPr="00D30F0F" w:rsidRDefault="002A3CCC" w:rsidP="00BF0067">
      <w:pPr>
        <w:pStyle w:val="a4"/>
        <w:numPr>
          <w:ilvl w:val="0"/>
          <w:numId w:val="2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5877FA">
        <w:rPr>
          <w:rFonts w:eastAsia="Times New Roman" w:cs="Times New Roman"/>
          <w:b/>
          <w:szCs w:val="24"/>
          <w:lang w:eastAsia="ru-RU"/>
        </w:rPr>
        <w:t>ЗНАЧИМОСТЬ ТВОРЧЕСКОГО НАСЛЕДИЯ ПОЭТОВ РОДНОГО КРАЯ В ЖИЗНИ СОВРЕМЕННОГО ПОДРОСТКА</w:t>
      </w:r>
      <w:r w:rsidRPr="00D30F0F">
        <w:rPr>
          <w:rFonts w:eastAsia="Times New Roman" w:cs="Times New Roman"/>
          <w:szCs w:val="24"/>
          <w:lang w:eastAsia="ru-RU"/>
        </w:rPr>
        <w:t xml:space="preserve"> Моргунов Артем,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Шевель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Наталья,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обучащиеся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9 класса МБОУ «ООШ №2» города Старый Оскол Белгородской области.</w:t>
      </w:r>
    </w:p>
    <w:p w14:paraId="7E7CDCCB" w14:textId="3DCEAE9A" w:rsidR="002A3CCC" w:rsidRPr="00FE1805" w:rsidRDefault="002A3CCC" w:rsidP="00FE1805">
      <w:pPr>
        <w:pStyle w:val="a4"/>
        <w:numPr>
          <w:ilvl w:val="0"/>
          <w:numId w:val="25"/>
        </w:numPr>
        <w:rPr>
          <w:rFonts w:eastAsia="Times New Roman" w:cs="Times New Roman"/>
          <w:szCs w:val="24"/>
          <w:lang w:eastAsia="ru-RU"/>
        </w:rPr>
      </w:pPr>
      <w:r w:rsidRPr="00FE1805">
        <w:rPr>
          <w:rFonts w:eastAsia="Times New Roman" w:cs="Times New Roman"/>
          <w:b/>
          <w:szCs w:val="24"/>
          <w:lang w:eastAsia="ru-RU"/>
        </w:rPr>
        <w:t>ЭТИМОЛОГИЧЕСКАЯ СВЯЗЬ ИМЁН СЛАВЯНСКИХ ЯЗЫЧЕСКИХ БОГОВ И НЕКОТОРЫХ СЛОВ СОВРЕМЕННОГО РУССКОГО ЯЗЫКА</w:t>
      </w:r>
      <w:r w:rsidR="005877FA" w:rsidRPr="00FE1805">
        <w:rPr>
          <w:rFonts w:eastAsia="Times New Roman" w:cs="Times New Roman"/>
          <w:b/>
          <w:szCs w:val="24"/>
          <w:lang w:eastAsia="ru-RU"/>
        </w:rPr>
        <w:t xml:space="preserve"> </w:t>
      </w:r>
      <w:r w:rsidRPr="00FE1805">
        <w:rPr>
          <w:rFonts w:eastAsia="Times New Roman" w:cs="Times New Roman"/>
          <w:szCs w:val="24"/>
          <w:lang w:eastAsia="ru-RU"/>
        </w:rPr>
        <w:t xml:space="preserve">Михеева Анастасия, учащаяся 9 класса МБОУ СОШ № 12 «Центр образования» </w:t>
      </w:r>
      <w:proofErr w:type="spellStart"/>
      <w:r w:rsidRPr="00FE1805">
        <w:rPr>
          <w:rFonts w:eastAsia="Times New Roman" w:cs="Times New Roman"/>
          <w:szCs w:val="24"/>
          <w:lang w:eastAsia="ru-RU"/>
        </w:rPr>
        <w:t>г.</w:t>
      </w:r>
      <w:r w:rsidR="00FE1805" w:rsidRPr="00FE1805">
        <w:rPr>
          <w:rFonts w:eastAsia="Times New Roman" w:cs="Times New Roman"/>
          <w:szCs w:val="24"/>
          <w:lang w:eastAsia="ru-RU"/>
        </w:rPr>
        <w:t>о</w:t>
      </w:r>
      <w:proofErr w:type="spellEnd"/>
      <w:r w:rsidR="00FE1805" w:rsidRPr="00FE1805">
        <w:rPr>
          <w:rFonts w:eastAsia="Times New Roman" w:cs="Times New Roman"/>
          <w:szCs w:val="24"/>
          <w:lang w:eastAsia="ru-RU"/>
        </w:rPr>
        <w:t xml:space="preserve">. Серпухов, </w:t>
      </w:r>
      <w:r w:rsidRPr="00FE1805">
        <w:rPr>
          <w:rFonts w:eastAsia="Times New Roman" w:cs="Times New Roman"/>
          <w:szCs w:val="24"/>
          <w:lang w:eastAsia="ru-RU"/>
        </w:rPr>
        <w:t xml:space="preserve">Милкина Анастасия Дмитриевна, учащаяся 10 класса МБОУ СОШ № 12 «Центр образования» </w:t>
      </w:r>
      <w:proofErr w:type="spellStart"/>
      <w:r w:rsidRPr="00FE1805">
        <w:rPr>
          <w:rFonts w:eastAsia="Times New Roman" w:cs="Times New Roman"/>
          <w:szCs w:val="24"/>
          <w:lang w:eastAsia="ru-RU"/>
        </w:rPr>
        <w:t>г.</w:t>
      </w:r>
      <w:r w:rsidR="00FE1805" w:rsidRPr="00FE1805">
        <w:rPr>
          <w:rFonts w:eastAsia="Times New Roman" w:cs="Times New Roman"/>
          <w:szCs w:val="24"/>
          <w:lang w:eastAsia="ru-RU"/>
        </w:rPr>
        <w:t>о</w:t>
      </w:r>
      <w:proofErr w:type="spellEnd"/>
      <w:r w:rsidR="00FE1805" w:rsidRPr="00FE1805">
        <w:rPr>
          <w:rFonts w:eastAsia="Times New Roman" w:cs="Times New Roman"/>
          <w:szCs w:val="24"/>
          <w:lang w:eastAsia="ru-RU"/>
        </w:rPr>
        <w:t>. Серпухов</w:t>
      </w:r>
      <w:r w:rsidRPr="00FE1805">
        <w:rPr>
          <w:rFonts w:eastAsia="Times New Roman" w:cs="Times New Roman"/>
          <w:szCs w:val="24"/>
          <w:lang w:eastAsia="ru-RU"/>
        </w:rPr>
        <w:t xml:space="preserve">  </w:t>
      </w:r>
      <w:r w:rsidR="00FE1805" w:rsidRPr="00FE1805">
        <w:rPr>
          <w:rFonts w:eastAsia="Times New Roman" w:cs="Times New Roman"/>
          <w:szCs w:val="24"/>
          <w:lang w:eastAsia="ru-RU"/>
        </w:rPr>
        <w:t>Московской области</w:t>
      </w:r>
    </w:p>
    <w:p w14:paraId="088DAEAE" w14:textId="61D8F471" w:rsidR="002A3CCC" w:rsidRPr="00FE1805" w:rsidRDefault="002A3CCC" w:rsidP="00FE1805">
      <w:pPr>
        <w:pStyle w:val="a4"/>
        <w:numPr>
          <w:ilvl w:val="0"/>
          <w:numId w:val="25"/>
        </w:numPr>
        <w:rPr>
          <w:rFonts w:eastAsia="Times New Roman" w:cs="Times New Roman"/>
          <w:szCs w:val="24"/>
          <w:lang w:eastAsia="ru-RU"/>
        </w:rPr>
      </w:pPr>
      <w:r w:rsidRPr="00FE1805">
        <w:rPr>
          <w:rFonts w:eastAsia="Times New Roman" w:cs="Times New Roman"/>
          <w:b/>
          <w:szCs w:val="24"/>
          <w:lang w:eastAsia="ru-RU"/>
        </w:rPr>
        <w:t>ПРЕЦЕДЕНТНЫЕ ВЫСКАЗЫВАНИЯ В РЕЧИ В. В. ПУТИНА</w:t>
      </w:r>
      <w:r w:rsidRPr="00FE1805">
        <w:rPr>
          <w:rFonts w:eastAsia="Times New Roman" w:cs="Times New Roman"/>
          <w:szCs w:val="24"/>
          <w:lang w:eastAsia="ru-RU"/>
        </w:rPr>
        <w:t xml:space="preserve"> Олейник Дмитрий, обучающийся 11 класса МБОУ СОШ №</w:t>
      </w:r>
      <w:r w:rsidR="00FE1805">
        <w:rPr>
          <w:rFonts w:eastAsia="Times New Roman" w:cs="Times New Roman"/>
          <w:szCs w:val="24"/>
          <w:lang w:eastAsia="ru-RU"/>
        </w:rPr>
        <w:t xml:space="preserve"> </w:t>
      </w:r>
      <w:r w:rsidRPr="00FE1805">
        <w:rPr>
          <w:rFonts w:eastAsia="Times New Roman" w:cs="Times New Roman"/>
          <w:szCs w:val="24"/>
          <w:lang w:eastAsia="ru-RU"/>
        </w:rPr>
        <w:t xml:space="preserve">16 </w:t>
      </w:r>
      <w:proofErr w:type="spellStart"/>
      <w:r w:rsidRPr="00FE1805">
        <w:rPr>
          <w:rFonts w:eastAsia="Times New Roman" w:cs="Times New Roman"/>
          <w:szCs w:val="24"/>
          <w:lang w:eastAsia="ru-RU"/>
        </w:rPr>
        <w:t>г.о</w:t>
      </w:r>
      <w:proofErr w:type="spellEnd"/>
      <w:r w:rsidRPr="00FE1805">
        <w:rPr>
          <w:rFonts w:eastAsia="Times New Roman" w:cs="Times New Roman"/>
          <w:szCs w:val="24"/>
          <w:lang w:eastAsia="ru-RU"/>
        </w:rPr>
        <w:t>. Серпухов, Шумкова Анастасия, обучающаяся 10 класса МБОУ СОШ №</w:t>
      </w:r>
      <w:r w:rsidR="00FE1805">
        <w:rPr>
          <w:rFonts w:eastAsia="Times New Roman" w:cs="Times New Roman"/>
          <w:szCs w:val="24"/>
          <w:lang w:eastAsia="ru-RU"/>
        </w:rPr>
        <w:t xml:space="preserve"> </w:t>
      </w:r>
      <w:r w:rsidRPr="00FE1805">
        <w:rPr>
          <w:rFonts w:eastAsia="Times New Roman" w:cs="Times New Roman"/>
          <w:szCs w:val="24"/>
          <w:lang w:eastAsia="ru-RU"/>
        </w:rPr>
        <w:t xml:space="preserve">16 </w:t>
      </w:r>
      <w:proofErr w:type="spellStart"/>
      <w:r w:rsidRPr="00FE1805">
        <w:rPr>
          <w:rFonts w:eastAsia="Times New Roman" w:cs="Times New Roman"/>
          <w:szCs w:val="24"/>
          <w:lang w:eastAsia="ru-RU"/>
        </w:rPr>
        <w:t>г.о</w:t>
      </w:r>
      <w:proofErr w:type="spellEnd"/>
      <w:r w:rsidRPr="00FE1805">
        <w:rPr>
          <w:rFonts w:eastAsia="Times New Roman" w:cs="Times New Roman"/>
          <w:szCs w:val="24"/>
          <w:lang w:eastAsia="ru-RU"/>
        </w:rPr>
        <w:t>. Серпухов</w:t>
      </w:r>
      <w:r w:rsidR="00FE1805" w:rsidRPr="00FE1805">
        <w:t xml:space="preserve"> </w:t>
      </w:r>
      <w:r w:rsidR="00FE1805" w:rsidRPr="00FE1805">
        <w:rPr>
          <w:rFonts w:eastAsia="Times New Roman" w:cs="Times New Roman"/>
          <w:szCs w:val="24"/>
          <w:lang w:eastAsia="ru-RU"/>
        </w:rPr>
        <w:t>Московской области</w:t>
      </w:r>
    </w:p>
    <w:p w14:paraId="2ADBEF18" w14:textId="06C185F6" w:rsidR="002A3CCC" w:rsidRPr="00D30F0F" w:rsidRDefault="002A3CCC" w:rsidP="00BF0067">
      <w:pPr>
        <w:pStyle w:val="a4"/>
        <w:numPr>
          <w:ilvl w:val="0"/>
          <w:numId w:val="2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A51DEE">
        <w:rPr>
          <w:rFonts w:eastAsia="Times New Roman" w:cs="Times New Roman"/>
          <w:b/>
          <w:szCs w:val="24"/>
          <w:lang w:eastAsia="ru-RU"/>
        </w:rPr>
        <w:t>НИТЯМ ГЕН ВОВЕК НЕ РАЗОРВАТЬСЯ!</w:t>
      </w:r>
      <w:r w:rsidRPr="00D30F0F">
        <w:rPr>
          <w:rFonts w:eastAsia="Times New Roman" w:cs="Times New Roman"/>
          <w:szCs w:val="24"/>
          <w:lang w:eastAsia="ru-RU"/>
        </w:rPr>
        <w:t xml:space="preserve"> Соленая Е. С., обучающаяся ГБВОУ ЛНР «ЦВО», секции «Биология», ученица 11 класса ГОУ ЛНР «АССФМШ № 22», г. Алчевск, ЛНР.</w:t>
      </w:r>
    </w:p>
    <w:p w14:paraId="4A022311" w14:textId="1500A5B5" w:rsidR="002A3CCC" w:rsidRPr="00D30F0F" w:rsidRDefault="002A3CCC" w:rsidP="00BF0067">
      <w:pPr>
        <w:pStyle w:val="a4"/>
        <w:numPr>
          <w:ilvl w:val="0"/>
          <w:numId w:val="2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A51DEE">
        <w:rPr>
          <w:rFonts w:eastAsia="Times New Roman" w:cs="Times New Roman"/>
          <w:b/>
          <w:szCs w:val="24"/>
          <w:lang w:eastAsia="ru-RU"/>
        </w:rPr>
        <w:t>ТЕМА ДЕТСТВА В ТВОРЧЕСТВЕ В.Е. ШЕПЕЛЕВА</w:t>
      </w:r>
      <w:r w:rsidR="00A51DEE">
        <w:rPr>
          <w:rFonts w:eastAsia="Times New Roman" w:cs="Times New Roman"/>
          <w:b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 xml:space="preserve">Грачёва Екатерина, обучающаяся 9 класса МБОУ «Пролетарская СОШ»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г.</w:t>
      </w:r>
      <w:r w:rsidR="00FE1805">
        <w:rPr>
          <w:rFonts w:eastAsia="Times New Roman" w:cs="Times New Roman"/>
          <w:szCs w:val="24"/>
          <w:lang w:eastAsia="ru-RU"/>
        </w:rPr>
        <w:t>о</w:t>
      </w:r>
      <w:proofErr w:type="spellEnd"/>
      <w:r w:rsidR="00FE1805">
        <w:rPr>
          <w:rFonts w:eastAsia="Times New Roman" w:cs="Times New Roman"/>
          <w:szCs w:val="24"/>
          <w:lang w:eastAsia="ru-RU"/>
        </w:rPr>
        <w:t>. Серпухов</w:t>
      </w:r>
      <w:r w:rsidRPr="00D30F0F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1B50D063" w14:textId="36E3BDA1" w:rsidR="002A3CCC" w:rsidRPr="00D30F0F" w:rsidRDefault="002A3CCC" w:rsidP="00BF0067">
      <w:pPr>
        <w:pStyle w:val="a4"/>
        <w:numPr>
          <w:ilvl w:val="0"/>
          <w:numId w:val="2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A51DEE">
        <w:rPr>
          <w:rFonts w:eastAsia="Times New Roman" w:cs="Times New Roman"/>
          <w:b/>
          <w:szCs w:val="24"/>
          <w:lang w:eastAsia="ru-RU"/>
        </w:rPr>
        <w:t>ТЕМА БАЛА В ПРОИЗВЕДЕНИЯХ РУССКОЙ ЛИТЕРАТУРЫ XIX ВЕКА</w:t>
      </w:r>
      <w:r w:rsidR="00A51DEE">
        <w:rPr>
          <w:rFonts w:eastAsia="Times New Roman" w:cs="Times New Roman"/>
          <w:b/>
          <w:szCs w:val="24"/>
          <w:lang w:eastAsia="ru-RU"/>
        </w:rPr>
        <w:t xml:space="preserve">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Доброславский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М., Суслова А.,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обучащиеся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9 класса МБОУ «ООШ №2» г. Старый Оскол Белгородской области</w:t>
      </w:r>
    </w:p>
    <w:p w14:paraId="582E21C1" w14:textId="54E1C02F" w:rsidR="002A3CCC" w:rsidRPr="00D30F0F" w:rsidRDefault="002A3CCC" w:rsidP="00BF0067">
      <w:pPr>
        <w:pStyle w:val="a4"/>
        <w:numPr>
          <w:ilvl w:val="0"/>
          <w:numId w:val="2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A51DEE">
        <w:rPr>
          <w:rFonts w:eastAsia="Times New Roman" w:cs="Times New Roman"/>
          <w:b/>
          <w:szCs w:val="24"/>
          <w:lang w:eastAsia="ru-RU"/>
        </w:rPr>
        <w:t>АДРЕСАТЫ ЛЮБНОЙ ЛИРИКИ А.С. ПУШКИНА</w:t>
      </w:r>
      <w:r w:rsidR="00A51DEE">
        <w:rPr>
          <w:rFonts w:eastAsia="Times New Roman" w:cs="Times New Roman"/>
          <w:b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 xml:space="preserve">Автор: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Шевель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Н., обуча</w:t>
      </w:r>
      <w:r w:rsidR="00FE1805">
        <w:rPr>
          <w:rFonts w:eastAsia="Times New Roman" w:cs="Times New Roman"/>
          <w:szCs w:val="24"/>
          <w:lang w:eastAsia="ru-RU"/>
        </w:rPr>
        <w:t>ю</w:t>
      </w:r>
      <w:r w:rsidRPr="00D30F0F">
        <w:rPr>
          <w:rFonts w:eastAsia="Times New Roman" w:cs="Times New Roman"/>
          <w:szCs w:val="24"/>
          <w:lang w:eastAsia="ru-RU"/>
        </w:rPr>
        <w:t>щаяся 9 класса МБОУ «ООШ №2» г. Старый Оскол Белгородской области</w:t>
      </w:r>
    </w:p>
    <w:p w14:paraId="013AE9E5" w14:textId="7396A416" w:rsidR="002A3CCC" w:rsidRDefault="002A3CCC" w:rsidP="00BF0067">
      <w:pPr>
        <w:pStyle w:val="a4"/>
        <w:numPr>
          <w:ilvl w:val="0"/>
          <w:numId w:val="25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A51DEE">
        <w:rPr>
          <w:rFonts w:eastAsia="Times New Roman" w:cs="Times New Roman"/>
          <w:b/>
          <w:szCs w:val="24"/>
          <w:lang w:eastAsia="ru-RU"/>
        </w:rPr>
        <w:t>РОЛЬ «ЛИШНЕГО» ЧЕЛОВЕКА В СОВРЕМЕННОМ ОБЩЕСТВЕ</w:t>
      </w:r>
      <w:r w:rsidRPr="00D30F0F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Подковырова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Елизавета, обучающаяся 10 класса МБОУ СОШ №</w:t>
      </w:r>
      <w:r w:rsidR="00FE1805">
        <w:rPr>
          <w:rFonts w:eastAsia="Times New Roman" w:cs="Times New Roman"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 xml:space="preserve">1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г.о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>. Серпухов Московской области</w:t>
      </w:r>
    </w:p>
    <w:p w14:paraId="2BE770B5" w14:textId="2F01A996" w:rsidR="001C328C" w:rsidRPr="001C328C" w:rsidRDefault="001C328C" w:rsidP="00BF0067">
      <w:pPr>
        <w:pStyle w:val="21"/>
        <w:numPr>
          <w:ilvl w:val="0"/>
          <w:numId w:val="25"/>
        </w:numPr>
        <w:spacing w:after="0" w:line="240" w:lineRule="auto"/>
        <w:ind w:left="426"/>
        <w:rPr>
          <w:rFonts w:eastAsia="Times New Roman" w:cs="Times New Roman"/>
          <w:szCs w:val="24"/>
          <w:lang w:eastAsia="ru-RU"/>
        </w:rPr>
      </w:pPr>
      <w:hyperlink w:anchor="_Toc92043949" w:history="1">
        <w:proofErr w:type="gramStart"/>
        <w:r w:rsidRPr="001C328C">
          <w:rPr>
            <w:rFonts w:eastAsia="Times New Roman" w:cs="Times New Roman"/>
            <w:b/>
            <w:szCs w:val="24"/>
            <w:lang w:eastAsia="ru-RU"/>
          </w:rPr>
          <w:t>ИСТОЧНИКИ ОБРАЗОВАНИЯ «КОВИДНОЙ» ЛЕКСИКИ В РУССКОМ ЯЗЫКЕ</w:t>
        </w:r>
      </w:hyperlink>
      <w:r>
        <w:t xml:space="preserve">  </w:t>
      </w:r>
      <w:hyperlink w:anchor="_Toc92043950" w:history="1">
        <w:r w:rsidRPr="001C328C">
          <w:rPr>
            <w:rFonts w:cs="Times New Roman"/>
            <w:szCs w:val="24"/>
            <w:lang w:eastAsia="ru-RU"/>
          </w:rPr>
          <w:t>Ерохин Александр, студент 3 курса направления «</w:t>
        </w:r>
        <w:proofErr w:type="spellStart"/>
        <w:r w:rsidRPr="001C328C">
          <w:rPr>
            <w:rFonts w:cs="Times New Roman"/>
            <w:szCs w:val="24"/>
            <w:lang w:eastAsia="ru-RU"/>
          </w:rPr>
          <w:t>ИиВТ</w:t>
        </w:r>
        <w:proofErr w:type="spellEnd"/>
        <w:r w:rsidRPr="001C328C">
          <w:rPr>
            <w:rFonts w:cs="Times New Roman"/>
            <w:szCs w:val="24"/>
            <w:lang w:eastAsia="ru-RU"/>
          </w:rPr>
          <w:t>» филиала «Протвино» университета «Дубна»; Шильников Алексей, студент 3 курса направления «</w:t>
        </w:r>
        <w:proofErr w:type="spellStart"/>
        <w:r w:rsidRPr="001C328C">
          <w:rPr>
            <w:rFonts w:cs="Times New Roman"/>
            <w:szCs w:val="24"/>
            <w:lang w:eastAsia="ru-RU"/>
          </w:rPr>
          <w:t>ИиВТ</w:t>
        </w:r>
        <w:proofErr w:type="spellEnd"/>
        <w:r w:rsidRPr="001C328C">
          <w:rPr>
            <w:rFonts w:cs="Times New Roman"/>
            <w:szCs w:val="24"/>
            <w:lang w:eastAsia="ru-RU"/>
          </w:rPr>
          <w:t>» филиала «Протвино» университета «Дубна»</w:t>
        </w:r>
      </w:hyperlink>
      <w:proofErr w:type="gramEnd"/>
    </w:p>
    <w:p w14:paraId="40F963BA" w14:textId="77777777" w:rsidR="002E2538" w:rsidRPr="00D30F0F" w:rsidRDefault="002E2538" w:rsidP="002F73DB">
      <w:pPr>
        <w:pStyle w:val="a4"/>
        <w:spacing w:after="0" w:line="240" w:lineRule="auto"/>
        <w:ind w:left="1440"/>
        <w:jc w:val="both"/>
        <w:rPr>
          <w:rFonts w:eastAsia="Times New Roman" w:cs="Times New Roman"/>
          <w:szCs w:val="24"/>
          <w:lang w:eastAsia="ru-RU"/>
        </w:rPr>
      </w:pPr>
    </w:p>
    <w:p w14:paraId="455EC8AD" w14:textId="77777777" w:rsidR="002E2538" w:rsidRPr="00D30F0F" w:rsidRDefault="002E2538" w:rsidP="002F73DB">
      <w:pPr>
        <w:pStyle w:val="a4"/>
        <w:spacing w:after="0" w:line="240" w:lineRule="auto"/>
        <w:ind w:left="1440"/>
        <w:jc w:val="both"/>
        <w:rPr>
          <w:rFonts w:eastAsia="Times New Roman" w:cs="Times New Roman"/>
          <w:szCs w:val="24"/>
          <w:lang w:eastAsia="ru-RU"/>
        </w:rPr>
      </w:pPr>
    </w:p>
    <w:p w14:paraId="604568B1" w14:textId="77777777" w:rsidR="002E2538" w:rsidRPr="00D30F0F" w:rsidRDefault="002A3CCC" w:rsidP="002F73DB">
      <w:pPr>
        <w:pStyle w:val="a4"/>
        <w:spacing w:after="0" w:line="240" w:lineRule="auto"/>
        <w:ind w:left="0"/>
        <w:jc w:val="both"/>
        <w:rPr>
          <w:rFonts w:eastAsia="Times New Roman" w:cs="Times New Roman"/>
          <w:b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12.ФИЗИЧЕСКАЯ КУЛЬТУРА И СПОРТ</w:t>
      </w:r>
    </w:p>
    <w:p w14:paraId="61CE31F4" w14:textId="77777777" w:rsidR="002A3CCC" w:rsidRPr="00D30F0F" w:rsidRDefault="002A3CCC" w:rsidP="002F73DB">
      <w:pPr>
        <w:pStyle w:val="a4"/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Руководители:</w:t>
      </w:r>
    </w:p>
    <w:p w14:paraId="3E5F4DCF" w14:textId="77777777" w:rsidR="002E2538" w:rsidRPr="00D30F0F" w:rsidRDefault="002E2538" w:rsidP="00BF0067">
      <w:pPr>
        <w:pStyle w:val="a4"/>
        <w:numPr>
          <w:ilvl w:val="0"/>
          <w:numId w:val="26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proofErr w:type="spellStart"/>
      <w:r w:rsidRPr="00D30F0F">
        <w:rPr>
          <w:rFonts w:eastAsia="Times New Roman" w:cs="Times New Roman"/>
          <w:szCs w:val="24"/>
          <w:lang w:eastAsia="ru-RU"/>
        </w:rPr>
        <w:t>Терешонок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Елена Анатольевна, заведующая отделом </w:t>
      </w:r>
      <w:r w:rsidRPr="00D30F0F">
        <w:rPr>
          <w:rFonts w:cs="Times New Roman"/>
          <w:szCs w:val="24"/>
        </w:rPr>
        <w:t>МОУ ДО "ЦВР"</w:t>
      </w:r>
    </w:p>
    <w:p w14:paraId="6938D4D0" w14:textId="77777777" w:rsidR="002E2538" w:rsidRPr="00D30F0F" w:rsidRDefault="002E2538" w:rsidP="00BF0067">
      <w:pPr>
        <w:pStyle w:val="a4"/>
        <w:numPr>
          <w:ilvl w:val="0"/>
          <w:numId w:val="26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proofErr w:type="spellStart"/>
      <w:r w:rsidRPr="00D30F0F">
        <w:rPr>
          <w:rFonts w:eastAsia="Times New Roman" w:cs="Times New Roman"/>
          <w:szCs w:val="24"/>
          <w:lang w:eastAsia="ru-RU"/>
        </w:rPr>
        <w:t>Рябичев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Максим Юрьевич</w:t>
      </w:r>
      <w:r w:rsidRPr="00D30F0F">
        <w:rPr>
          <w:rFonts w:eastAsia="Times New Roman" w:cs="Times New Roman"/>
          <w:szCs w:val="24"/>
          <w:lang w:eastAsia="ru-RU"/>
        </w:rPr>
        <w:tab/>
        <w:t>руководитель физического воспитания, тренер</w:t>
      </w:r>
      <w:r w:rsidRPr="00D30F0F">
        <w:rPr>
          <w:rFonts w:eastAsia="Times New Roman" w:cs="Times New Roman"/>
          <w:szCs w:val="24"/>
          <w:lang w:eastAsia="ru-RU"/>
        </w:rPr>
        <w:tab/>
        <w:t>ГБПОУ МО "Московский областной медицинский колледж №5"</w:t>
      </w:r>
      <w:r w:rsidRPr="00D30F0F">
        <w:rPr>
          <w:rFonts w:eastAsia="Times New Roman" w:cs="Times New Roman"/>
          <w:szCs w:val="24"/>
          <w:lang w:eastAsia="ru-RU"/>
        </w:rPr>
        <w:tab/>
        <w:t xml:space="preserve">мастер спорта России по </w:t>
      </w:r>
      <w:r w:rsidRPr="00D30F0F">
        <w:rPr>
          <w:rFonts w:eastAsia="Times New Roman" w:cs="Times New Roman"/>
          <w:szCs w:val="24"/>
          <w:lang w:eastAsia="ru-RU"/>
        </w:rPr>
        <w:lastRenderedPageBreak/>
        <w:t>самбо, мастер спорта России по комплексному единоборству, мастер спорта России по спортивной борьбе</w:t>
      </w:r>
    </w:p>
    <w:p w14:paraId="44492EDE" w14:textId="4E6D2323" w:rsidR="002E2538" w:rsidRPr="00D30F0F" w:rsidRDefault="002E2538" w:rsidP="00BF0067">
      <w:pPr>
        <w:pStyle w:val="a4"/>
        <w:numPr>
          <w:ilvl w:val="0"/>
          <w:numId w:val="26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Зеркалина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Наталья Алексеевна</w:t>
      </w:r>
      <w:r w:rsidR="009E7EBD">
        <w:rPr>
          <w:rFonts w:eastAsia="Times New Roman" w:cs="Times New Roman"/>
          <w:szCs w:val="24"/>
          <w:lang w:eastAsia="ru-RU"/>
        </w:rPr>
        <w:t xml:space="preserve">, </w:t>
      </w:r>
      <w:r w:rsidRPr="00D30F0F">
        <w:rPr>
          <w:rFonts w:eastAsia="Times New Roman" w:cs="Times New Roman"/>
          <w:szCs w:val="24"/>
          <w:lang w:eastAsia="ru-RU"/>
        </w:rPr>
        <w:t>учитель физической культуры МБОУ «Средняя общеобразовательная школа №</w:t>
      </w:r>
      <w:r w:rsidR="009E7EBD">
        <w:rPr>
          <w:rFonts w:eastAsia="Times New Roman" w:cs="Times New Roman"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>4»</w:t>
      </w:r>
    </w:p>
    <w:p w14:paraId="4697C56D" w14:textId="77777777" w:rsidR="002E2538" w:rsidRPr="00D30F0F" w:rsidRDefault="002E2538" w:rsidP="000A4D06">
      <w:p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</w:p>
    <w:p w14:paraId="3FE487FF" w14:textId="57593EE3" w:rsidR="002A3CCC" w:rsidRPr="00D30F0F" w:rsidRDefault="002A3CCC" w:rsidP="002F73DB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0A4D06">
        <w:rPr>
          <w:rFonts w:eastAsia="Times New Roman" w:cs="Times New Roman"/>
          <w:b/>
          <w:szCs w:val="24"/>
          <w:lang w:eastAsia="ru-RU"/>
        </w:rPr>
        <w:t>ВЛИЯНИЕ ЗАНЯТИЙ ФИЗИЧЕСКОЙ КУЛЬТУРОЙ И СПОРТОМ НА ОРГАНИЗМ ЧЕЛОВЕКА</w:t>
      </w:r>
      <w:r w:rsidR="000A4D06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Байкина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Ксения, учащаяся 10 класса «А», МБОУ СОШ № 2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г</w:t>
      </w:r>
      <w:r w:rsidR="00CA7455">
        <w:rPr>
          <w:rFonts w:eastAsia="Times New Roman" w:cs="Times New Roman"/>
          <w:szCs w:val="24"/>
          <w:lang w:eastAsia="ru-RU"/>
        </w:rPr>
        <w:t>.</w:t>
      </w:r>
      <w:r w:rsidRPr="00D30F0F">
        <w:rPr>
          <w:rFonts w:eastAsia="Times New Roman" w:cs="Times New Roman"/>
          <w:szCs w:val="24"/>
          <w:lang w:eastAsia="ru-RU"/>
        </w:rPr>
        <w:t>о</w:t>
      </w:r>
      <w:proofErr w:type="spellEnd"/>
      <w:r w:rsidR="00CA7455">
        <w:rPr>
          <w:rFonts w:eastAsia="Times New Roman" w:cs="Times New Roman"/>
          <w:szCs w:val="24"/>
          <w:lang w:eastAsia="ru-RU"/>
        </w:rPr>
        <w:t>. Серпухов</w:t>
      </w:r>
      <w:r w:rsidRPr="00D30F0F">
        <w:rPr>
          <w:rFonts w:eastAsia="Times New Roman" w:cs="Times New Roman"/>
          <w:szCs w:val="24"/>
          <w:lang w:eastAsia="ru-RU"/>
        </w:rPr>
        <w:t xml:space="preserve"> Московской области </w:t>
      </w:r>
    </w:p>
    <w:p w14:paraId="09A2F089" w14:textId="35361878" w:rsidR="002A3CCC" w:rsidRPr="00D30F0F" w:rsidRDefault="002A3CCC" w:rsidP="002F73DB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0A4D06">
        <w:rPr>
          <w:rFonts w:eastAsia="Times New Roman" w:cs="Times New Roman"/>
          <w:b/>
          <w:szCs w:val="24"/>
          <w:lang w:eastAsia="ru-RU"/>
        </w:rPr>
        <w:t>БЕГОМ ПО ЖИЗНИ</w:t>
      </w:r>
      <w:r w:rsidRPr="00D30F0F">
        <w:rPr>
          <w:rFonts w:eastAsia="Times New Roman" w:cs="Times New Roman"/>
          <w:szCs w:val="24"/>
          <w:lang w:eastAsia="ru-RU"/>
        </w:rPr>
        <w:t xml:space="preserve"> Ермак</w:t>
      </w:r>
      <w:r w:rsidR="00CA7455">
        <w:rPr>
          <w:rFonts w:eastAsia="Times New Roman" w:cs="Times New Roman"/>
          <w:szCs w:val="24"/>
          <w:lang w:eastAsia="ru-RU"/>
        </w:rPr>
        <w:t>ова Дарья, ученица 8 класса «В»</w:t>
      </w:r>
      <w:r w:rsidRPr="00D30F0F">
        <w:rPr>
          <w:rFonts w:eastAsia="Times New Roman" w:cs="Times New Roman"/>
          <w:szCs w:val="24"/>
          <w:lang w:eastAsia="ru-RU"/>
        </w:rPr>
        <w:t xml:space="preserve"> МБОУ СОШ № 2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г</w:t>
      </w:r>
      <w:r w:rsidR="00CA7455">
        <w:rPr>
          <w:rFonts w:eastAsia="Times New Roman" w:cs="Times New Roman"/>
          <w:szCs w:val="24"/>
          <w:lang w:eastAsia="ru-RU"/>
        </w:rPr>
        <w:t>.</w:t>
      </w:r>
      <w:r w:rsidRPr="00D30F0F">
        <w:rPr>
          <w:rFonts w:eastAsia="Times New Roman" w:cs="Times New Roman"/>
          <w:szCs w:val="24"/>
          <w:lang w:eastAsia="ru-RU"/>
        </w:rPr>
        <w:t>о</w:t>
      </w:r>
      <w:proofErr w:type="spellEnd"/>
      <w:r w:rsidR="00CA7455">
        <w:rPr>
          <w:rFonts w:eastAsia="Times New Roman" w:cs="Times New Roman"/>
          <w:szCs w:val="24"/>
          <w:lang w:eastAsia="ru-RU"/>
        </w:rPr>
        <w:t xml:space="preserve">. Серпухов </w:t>
      </w:r>
      <w:r w:rsidRPr="00D30F0F">
        <w:rPr>
          <w:rFonts w:eastAsia="Times New Roman" w:cs="Times New Roman"/>
          <w:szCs w:val="24"/>
          <w:lang w:eastAsia="ru-RU"/>
        </w:rPr>
        <w:t xml:space="preserve"> Московской области </w:t>
      </w:r>
    </w:p>
    <w:p w14:paraId="5328691D" w14:textId="5CD7C4F7" w:rsidR="002A3CCC" w:rsidRPr="00D30F0F" w:rsidRDefault="002A3CCC" w:rsidP="002F73DB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0A4D06">
        <w:rPr>
          <w:rFonts w:eastAsia="Times New Roman" w:cs="Times New Roman"/>
          <w:b/>
          <w:szCs w:val="24"/>
          <w:lang w:eastAsia="ru-RU"/>
        </w:rPr>
        <w:t>САМОКОНТРОЛЬ ЗА СОСТОЯНИЕМ ЗДОРОВЬЯ НА ЗАНЯТИЯХ ФИЗИЧЕСКОЙ КУЛЬТУРОЙ</w:t>
      </w:r>
      <w:r w:rsidRPr="00D30F0F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Ягубова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Александра, учащаяся 10 класса МБОУ СОШ №</w:t>
      </w:r>
      <w:r w:rsidR="00CA7455">
        <w:rPr>
          <w:rFonts w:eastAsia="Times New Roman" w:cs="Times New Roman"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 xml:space="preserve">7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г.</w:t>
      </w:r>
      <w:r w:rsidR="00CA7455">
        <w:rPr>
          <w:rFonts w:eastAsia="Times New Roman" w:cs="Times New Roman"/>
          <w:szCs w:val="24"/>
          <w:lang w:eastAsia="ru-RU"/>
        </w:rPr>
        <w:t>о</w:t>
      </w:r>
      <w:proofErr w:type="spellEnd"/>
      <w:r w:rsidR="00CA7455">
        <w:rPr>
          <w:rFonts w:eastAsia="Times New Roman" w:cs="Times New Roman"/>
          <w:szCs w:val="24"/>
          <w:lang w:eastAsia="ru-RU"/>
        </w:rPr>
        <w:t xml:space="preserve">. Серпухов </w:t>
      </w:r>
      <w:r w:rsidRPr="00D30F0F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78F6C226" w14:textId="56CB32E8" w:rsidR="002A3CCC" w:rsidRPr="000A4D06" w:rsidRDefault="002A3CCC" w:rsidP="002F73DB">
      <w:pPr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  <w:r w:rsidRPr="000A4D06">
        <w:rPr>
          <w:rFonts w:eastAsia="Times New Roman" w:cs="Times New Roman"/>
          <w:b/>
          <w:szCs w:val="24"/>
          <w:lang w:eastAsia="ru-RU"/>
        </w:rPr>
        <w:t>ВЛИЯНИЕ ФИЗИЧЕСКОЙ АКТИВНОСТИ НА УМСТВЕННУЮ ДЕЯТЕЛЬНОСТЬ</w:t>
      </w:r>
    </w:p>
    <w:p w14:paraId="1DDCE7A6" w14:textId="52B7625A" w:rsidR="002A3CCC" w:rsidRPr="00D30F0F" w:rsidRDefault="002A3CCC" w:rsidP="002F73DB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szCs w:val="24"/>
          <w:lang w:eastAsia="ru-RU"/>
        </w:rPr>
        <w:t xml:space="preserve">Булат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Даниела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, учащаяся 10 класса МБОУ «Лицей «Серпухов» </w:t>
      </w:r>
      <w:proofErr w:type="spellStart"/>
      <w:r w:rsidR="00CA7455">
        <w:rPr>
          <w:rFonts w:eastAsia="Times New Roman" w:cs="Times New Roman"/>
          <w:szCs w:val="24"/>
          <w:lang w:eastAsia="ru-RU"/>
        </w:rPr>
        <w:t>г.о</w:t>
      </w:r>
      <w:proofErr w:type="spellEnd"/>
      <w:r w:rsidR="00CA7455">
        <w:rPr>
          <w:rFonts w:eastAsia="Times New Roman" w:cs="Times New Roman"/>
          <w:szCs w:val="24"/>
          <w:lang w:eastAsia="ru-RU"/>
        </w:rPr>
        <w:t xml:space="preserve">. Серпухов </w:t>
      </w:r>
      <w:r w:rsidRPr="00D30F0F">
        <w:rPr>
          <w:rFonts w:eastAsia="Times New Roman" w:cs="Times New Roman"/>
          <w:szCs w:val="24"/>
          <w:lang w:eastAsia="ru-RU"/>
        </w:rPr>
        <w:t>Московской области</w:t>
      </w:r>
    </w:p>
    <w:p w14:paraId="4936C55A" w14:textId="77777777" w:rsidR="00CA7455" w:rsidRPr="00D30F0F" w:rsidRDefault="002A3CCC" w:rsidP="00CA7455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0A4D06">
        <w:rPr>
          <w:rFonts w:eastAsia="Times New Roman" w:cs="Times New Roman"/>
          <w:b/>
          <w:szCs w:val="24"/>
          <w:lang w:eastAsia="ru-RU"/>
        </w:rPr>
        <w:t>ВЛИЯНИЕ СПОРТА НА ФОРМИРОВАНИЕ ЛИЧНОСТИ</w:t>
      </w:r>
      <w:r w:rsidRPr="00D30F0F">
        <w:rPr>
          <w:rFonts w:eastAsia="Times New Roman" w:cs="Times New Roman"/>
          <w:szCs w:val="24"/>
          <w:lang w:eastAsia="ru-RU"/>
        </w:rPr>
        <w:t xml:space="preserve"> Михеев  Максим, обучающийся 7 «А» класса МБОУ СОШ №</w:t>
      </w:r>
      <w:r w:rsidR="00CA7455">
        <w:rPr>
          <w:rFonts w:eastAsia="Times New Roman" w:cs="Times New Roman"/>
          <w:szCs w:val="24"/>
          <w:lang w:eastAsia="ru-RU"/>
        </w:rPr>
        <w:t xml:space="preserve"> 16 </w:t>
      </w:r>
      <w:proofErr w:type="spellStart"/>
      <w:r w:rsidR="00CA7455">
        <w:rPr>
          <w:rFonts w:eastAsia="Times New Roman" w:cs="Times New Roman"/>
          <w:szCs w:val="24"/>
          <w:lang w:eastAsia="ru-RU"/>
        </w:rPr>
        <w:t>г.о</w:t>
      </w:r>
      <w:proofErr w:type="spellEnd"/>
      <w:r w:rsidR="00CA7455">
        <w:rPr>
          <w:rFonts w:eastAsia="Times New Roman" w:cs="Times New Roman"/>
          <w:szCs w:val="24"/>
          <w:lang w:eastAsia="ru-RU"/>
        </w:rPr>
        <w:t>. Серпухов</w:t>
      </w:r>
      <w:r w:rsidRPr="00D30F0F">
        <w:rPr>
          <w:rFonts w:eastAsia="Times New Roman" w:cs="Times New Roman"/>
          <w:szCs w:val="24"/>
          <w:lang w:eastAsia="ru-RU"/>
        </w:rPr>
        <w:t xml:space="preserve"> </w:t>
      </w:r>
      <w:r w:rsidR="00CA7455" w:rsidRPr="00D30F0F">
        <w:rPr>
          <w:rFonts w:eastAsia="Times New Roman" w:cs="Times New Roman"/>
          <w:szCs w:val="24"/>
          <w:lang w:eastAsia="ru-RU"/>
        </w:rPr>
        <w:t>Московской области</w:t>
      </w:r>
    </w:p>
    <w:p w14:paraId="11F83C1A" w14:textId="3CE369A8" w:rsidR="002A3CCC" w:rsidRPr="00D30F0F" w:rsidRDefault="002A3CCC" w:rsidP="002F73DB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0A4D06">
        <w:rPr>
          <w:rFonts w:eastAsia="Times New Roman" w:cs="Times New Roman"/>
          <w:b/>
          <w:szCs w:val="24"/>
          <w:lang w:eastAsia="ru-RU"/>
        </w:rPr>
        <w:t>ИСТОРИЯ РАЗВИТИЯ ГАНДБОЛА В Г. ПРОТВИНО</w:t>
      </w:r>
      <w:r w:rsidRPr="00D30F0F">
        <w:rPr>
          <w:rFonts w:eastAsia="Times New Roman" w:cs="Times New Roman"/>
          <w:szCs w:val="24"/>
          <w:lang w:eastAsia="ru-RU"/>
        </w:rPr>
        <w:t xml:space="preserve"> Антонова Я</w:t>
      </w:r>
      <w:r w:rsidR="000A4D06">
        <w:rPr>
          <w:rFonts w:eastAsia="Times New Roman" w:cs="Times New Roman"/>
          <w:szCs w:val="24"/>
          <w:lang w:eastAsia="ru-RU"/>
        </w:rPr>
        <w:t>на, Коровина Полина</w:t>
      </w:r>
      <w:r w:rsidRPr="00D30F0F">
        <w:rPr>
          <w:rFonts w:eastAsia="Times New Roman" w:cs="Times New Roman"/>
          <w:szCs w:val="24"/>
          <w:lang w:eastAsia="ru-RU"/>
        </w:rPr>
        <w:t xml:space="preserve">, обучающиеся 10 класса МБОУ «Лицей»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г.о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>. Протвино</w:t>
      </w:r>
    </w:p>
    <w:p w14:paraId="6C817241" w14:textId="47FD5D43" w:rsidR="002A3CCC" w:rsidRPr="00D30F0F" w:rsidRDefault="002A3CCC" w:rsidP="002F73DB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0A4D06">
        <w:rPr>
          <w:rFonts w:eastAsia="Times New Roman" w:cs="Times New Roman"/>
          <w:b/>
          <w:szCs w:val="24"/>
          <w:lang w:eastAsia="ru-RU"/>
        </w:rPr>
        <w:t>ПСИХОФИЗИЧЕСКАЯ ТРЕНИРОВКА</w:t>
      </w:r>
      <w:r w:rsidRPr="00D30F0F">
        <w:rPr>
          <w:rFonts w:eastAsia="Times New Roman" w:cs="Times New Roman"/>
          <w:szCs w:val="24"/>
          <w:lang w:eastAsia="ru-RU"/>
        </w:rPr>
        <w:t xml:space="preserve"> Коробова А</w:t>
      </w:r>
      <w:r w:rsidR="000A4D06">
        <w:rPr>
          <w:rFonts w:eastAsia="Times New Roman" w:cs="Times New Roman"/>
          <w:szCs w:val="24"/>
          <w:lang w:eastAsia="ru-RU"/>
        </w:rPr>
        <w:t>лександра</w:t>
      </w:r>
      <w:r w:rsidR="00DF6D4A">
        <w:rPr>
          <w:rFonts w:eastAsia="Times New Roman" w:cs="Times New Roman"/>
          <w:szCs w:val="24"/>
          <w:lang w:eastAsia="ru-RU"/>
        </w:rPr>
        <w:t xml:space="preserve">, </w:t>
      </w:r>
      <w:proofErr w:type="spellStart"/>
      <w:r w:rsidR="00DF6D4A">
        <w:rPr>
          <w:rFonts w:eastAsia="Times New Roman" w:cs="Times New Roman"/>
          <w:szCs w:val="24"/>
          <w:lang w:eastAsia="ru-RU"/>
        </w:rPr>
        <w:t>Сирченко</w:t>
      </w:r>
      <w:proofErr w:type="spellEnd"/>
      <w:r w:rsidR="00DF6D4A">
        <w:rPr>
          <w:rFonts w:eastAsia="Times New Roman" w:cs="Times New Roman"/>
          <w:szCs w:val="24"/>
          <w:lang w:eastAsia="ru-RU"/>
        </w:rPr>
        <w:t xml:space="preserve"> Александра</w:t>
      </w:r>
      <w:r w:rsidRPr="00D30F0F">
        <w:rPr>
          <w:rFonts w:eastAsia="Times New Roman" w:cs="Times New Roman"/>
          <w:szCs w:val="24"/>
          <w:lang w:eastAsia="ru-RU"/>
        </w:rPr>
        <w:t xml:space="preserve">, обучающиеся 10 класса МБОУ «Лицей»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г.о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>. Протвино</w:t>
      </w:r>
    </w:p>
    <w:p w14:paraId="20A8ACF0" w14:textId="77777777" w:rsidR="002A3CCC" w:rsidRPr="00D30F0F" w:rsidRDefault="002A3CCC" w:rsidP="002F73DB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14:paraId="01FF326E" w14:textId="77777777" w:rsidR="002A3CCC" w:rsidRPr="00D30F0F" w:rsidRDefault="002A3CCC" w:rsidP="002F73DB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14:paraId="363E6520" w14:textId="77777777" w:rsidR="002E2538" w:rsidRPr="00D30F0F" w:rsidRDefault="002A3CCC" w:rsidP="002F73DB">
      <w:pPr>
        <w:pStyle w:val="a4"/>
        <w:spacing w:after="0" w:line="240" w:lineRule="auto"/>
        <w:ind w:left="0"/>
        <w:jc w:val="both"/>
        <w:rPr>
          <w:rFonts w:eastAsia="Times New Roman" w:cs="Times New Roman"/>
          <w:b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13.ИНОСТРАННЫЕ ЯЗЫКИ (КРОМЕ РУССКОГО).</w:t>
      </w:r>
    </w:p>
    <w:p w14:paraId="12BA5B31" w14:textId="77777777" w:rsidR="002A3CCC" w:rsidRPr="00D30F0F" w:rsidRDefault="002A3CCC" w:rsidP="002F73DB">
      <w:pPr>
        <w:pStyle w:val="a4"/>
        <w:spacing w:after="0" w:line="240" w:lineRule="auto"/>
        <w:ind w:left="0"/>
        <w:jc w:val="both"/>
        <w:rPr>
          <w:rFonts w:eastAsia="Times New Roman" w:cs="Times New Roman"/>
          <w:b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Руководители:</w:t>
      </w:r>
    </w:p>
    <w:p w14:paraId="124913C3" w14:textId="77777777" w:rsidR="002E2538" w:rsidRPr="00D30F0F" w:rsidRDefault="002E2538" w:rsidP="00BF0067">
      <w:pPr>
        <w:pStyle w:val="a4"/>
        <w:numPr>
          <w:ilvl w:val="0"/>
          <w:numId w:val="27"/>
        </w:numPr>
        <w:spacing w:after="0" w:line="240" w:lineRule="auto"/>
        <w:ind w:left="426" w:hanging="426"/>
        <w:jc w:val="both"/>
        <w:rPr>
          <w:rFonts w:eastAsia="Times New Roman" w:cs="Times New Roman"/>
          <w:szCs w:val="24"/>
          <w:lang w:eastAsia="ru-RU"/>
        </w:rPr>
      </w:pPr>
      <w:proofErr w:type="spellStart"/>
      <w:r w:rsidRPr="00D30F0F">
        <w:rPr>
          <w:rFonts w:eastAsia="Times New Roman" w:cs="Times New Roman"/>
          <w:szCs w:val="24"/>
          <w:lang w:eastAsia="ru-RU"/>
        </w:rPr>
        <w:t>Юферева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Галина Николаевна, методист МОУ ДПО УМЦ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г.о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>. Серпухов</w:t>
      </w:r>
    </w:p>
    <w:p w14:paraId="1887D2B8" w14:textId="553DE8E2" w:rsidR="002E2538" w:rsidRPr="00D30F0F" w:rsidRDefault="002E2538" w:rsidP="00BF0067">
      <w:pPr>
        <w:pStyle w:val="a4"/>
        <w:numPr>
          <w:ilvl w:val="0"/>
          <w:numId w:val="27"/>
        </w:numPr>
        <w:spacing w:after="0" w:line="240" w:lineRule="auto"/>
        <w:ind w:left="426" w:hanging="426"/>
        <w:jc w:val="both"/>
        <w:rPr>
          <w:rFonts w:eastAsia="Times New Roman" w:cs="Times New Roman"/>
          <w:szCs w:val="24"/>
          <w:lang w:eastAsia="ru-RU"/>
        </w:rPr>
      </w:pPr>
      <w:proofErr w:type="spellStart"/>
      <w:r w:rsidRPr="00D30F0F">
        <w:rPr>
          <w:rFonts w:eastAsia="Times New Roman" w:cs="Times New Roman"/>
          <w:szCs w:val="24"/>
          <w:lang w:eastAsia="ru-RU"/>
        </w:rPr>
        <w:t>Емец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Ольга Геннадиевна, учитель английского языка МБОУ СОШ №</w:t>
      </w:r>
      <w:r w:rsidR="00CA7455">
        <w:rPr>
          <w:rFonts w:eastAsia="Times New Roman" w:cs="Times New Roman"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>10</w:t>
      </w:r>
    </w:p>
    <w:p w14:paraId="2DAB9D22" w14:textId="431C021D" w:rsidR="002E2538" w:rsidRDefault="002E2538" w:rsidP="00BF0067">
      <w:pPr>
        <w:pStyle w:val="a4"/>
        <w:numPr>
          <w:ilvl w:val="0"/>
          <w:numId w:val="27"/>
        </w:numPr>
        <w:spacing w:after="0" w:line="240" w:lineRule="auto"/>
        <w:ind w:left="426" w:hanging="426"/>
        <w:jc w:val="both"/>
        <w:rPr>
          <w:rFonts w:eastAsia="Times New Roman" w:cs="Times New Roman"/>
          <w:szCs w:val="24"/>
          <w:lang w:eastAsia="ru-RU"/>
        </w:rPr>
      </w:pPr>
      <w:proofErr w:type="spellStart"/>
      <w:r w:rsidRPr="00D30F0F">
        <w:rPr>
          <w:rFonts w:eastAsia="Times New Roman" w:cs="Times New Roman"/>
          <w:szCs w:val="24"/>
          <w:lang w:eastAsia="ru-RU"/>
        </w:rPr>
        <w:t>Русецкая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Инна Александровна, учитель иностранных языков МБОУ СОШ №</w:t>
      </w:r>
      <w:r w:rsidR="00CA7455">
        <w:rPr>
          <w:rFonts w:eastAsia="Times New Roman" w:cs="Times New Roman"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>18</w:t>
      </w:r>
    </w:p>
    <w:p w14:paraId="5DEFB1F9" w14:textId="77777777" w:rsidR="00DF6D4A" w:rsidRPr="00D30F0F" w:rsidRDefault="00DF6D4A" w:rsidP="00DF6D4A">
      <w:pPr>
        <w:pStyle w:val="a4"/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</w:p>
    <w:p w14:paraId="4B4C228F" w14:textId="6F119B55" w:rsidR="002A3CCC" w:rsidRPr="001E204B" w:rsidRDefault="002A3CCC" w:rsidP="00BF0067">
      <w:pPr>
        <w:pStyle w:val="a4"/>
        <w:numPr>
          <w:ilvl w:val="0"/>
          <w:numId w:val="28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1E204B">
        <w:rPr>
          <w:rFonts w:eastAsia="Times New Roman" w:cs="Times New Roman"/>
          <w:b/>
          <w:szCs w:val="24"/>
          <w:lang w:val="en-US" w:eastAsia="ru-RU"/>
        </w:rPr>
        <w:t>THE</w:t>
      </w:r>
      <w:r w:rsidRPr="00CA7455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BANKNOTES</w:t>
      </w:r>
      <w:r w:rsidRPr="00CA7455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OF</w:t>
      </w:r>
      <w:r w:rsidRPr="00CA7455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ENGLAND</w:t>
      </w:r>
      <w:r w:rsidRPr="00CA7455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AND</w:t>
      </w:r>
      <w:r w:rsidRPr="00CA7455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COUNTRIES</w:t>
      </w:r>
      <w:r w:rsidRPr="00CA7455">
        <w:rPr>
          <w:rFonts w:eastAsia="Times New Roman" w:cs="Times New Roman"/>
          <w:b/>
          <w:szCs w:val="24"/>
          <w:lang w:eastAsia="ru-RU"/>
        </w:rPr>
        <w:t xml:space="preserve">: </w:t>
      </w:r>
      <w:r w:rsidRPr="001E204B">
        <w:rPr>
          <w:rFonts w:eastAsia="Times New Roman" w:cs="Times New Roman"/>
          <w:b/>
          <w:szCs w:val="24"/>
          <w:lang w:val="en-US" w:eastAsia="ru-RU"/>
        </w:rPr>
        <w:t>HISTORY</w:t>
      </w:r>
      <w:r w:rsidRPr="00CA7455">
        <w:rPr>
          <w:rFonts w:eastAsia="Times New Roman" w:cs="Times New Roman"/>
          <w:b/>
          <w:szCs w:val="24"/>
          <w:lang w:eastAsia="ru-RU"/>
        </w:rPr>
        <w:t xml:space="preserve">, </w:t>
      </w:r>
      <w:r w:rsidRPr="001E204B">
        <w:rPr>
          <w:rFonts w:eastAsia="Times New Roman" w:cs="Times New Roman"/>
          <w:b/>
          <w:szCs w:val="24"/>
          <w:lang w:val="en-US" w:eastAsia="ru-RU"/>
        </w:rPr>
        <w:t>CURRENT</w:t>
      </w:r>
      <w:r w:rsidRPr="00CA7455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STATE</w:t>
      </w:r>
      <w:r w:rsidRPr="00CA7455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AND</w:t>
      </w:r>
      <w:r w:rsidRPr="00CA7455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NAMES</w:t>
      </w:r>
      <w:r w:rsidRPr="00CA7455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1E204B">
        <w:rPr>
          <w:rFonts w:eastAsia="Times New Roman" w:cs="Times New Roman"/>
          <w:szCs w:val="24"/>
          <w:lang w:eastAsia="ru-RU"/>
        </w:rPr>
        <w:t>Севиян</w:t>
      </w:r>
      <w:proofErr w:type="spellEnd"/>
      <w:r w:rsidRPr="00CA7455">
        <w:rPr>
          <w:rFonts w:eastAsia="Times New Roman" w:cs="Times New Roman"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szCs w:val="24"/>
          <w:lang w:eastAsia="ru-RU"/>
        </w:rPr>
        <w:t>Ангелина</w:t>
      </w:r>
      <w:r w:rsidRPr="00CA7455">
        <w:rPr>
          <w:rFonts w:eastAsia="Times New Roman" w:cs="Times New Roman"/>
          <w:szCs w:val="24"/>
          <w:lang w:eastAsia="ru-RU"/>
        </w:rPr>
        <w:t xml:space="preserve">, </w:t>
      </w:r>
      <w:r w:rsidRPr="001E204B">
        <w:rPr>
          <w:rFonts w:eastAsia="Times New Roman" w:cs="Times New Roman"/>
          <w:szCs w:val="24"/>
          <w:lang w:eastAsia="ru-RU"/>
        </w:rPr>
        <w:t>обучающаяся</w:t>
      </w:r>
      <w:r w:rsidRPr="00CA7455">
        <w:rPr>
          <w:rFonts w:eastAsia="Times New Roman" w:cs="Times New Roman"/>
          <w:szCs w:val="24"/>
          <w:lang w:eastAsia="ru-RU"/>
        </w:rPr>
        <w:t xml:space="preserve"> 8 </w:t>
      </w:r>
      <w:r w:rsidRPr="001E204B">
        <w:rPr>
          <w:rFonts w:eastAsia="Times New Roman" w:cs="Times New Roman"/>
          <w:szCs w:val="24"/>
          <w:lang w:eastAsia="ru-RU"/>
        </w:rPr>
        <w:t>класса</w:t>
      </w:r>
      <w:r w:rsidRPr="00CA7455">
        <w:rPr>
          <w:rFonts w:eastAsia="Times New Roman" w:cs="Times New Roman"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szCs w:val="24"/>
          <w:lang w:eastAsia="ru-RU"/>
        </w:rPr>
        <w:t>МБОУ</w:t>
      </w:r>
      <w:r w:rsidRPr="00CA7455">
        <w:rPr>
          <w:rFonts w:eastAsia="Times New Roman" w:cs="Times New Roman"/>
          <w:szCs w:val="24"/>
          <w:lang w:eastAsia="ru-RU"/>
        </w:rPr>
        <w:t xml:space="preserve"> «</w:t>
      </w:r>
      <w:r w:rsidRPr="001E204B">
        <w:rPr>
          <w:rFonts w:eastAsia="Times New Roman" w:cs="Times New Roman"/>
          <w:szCs w:val="24"/>
          <w:lang w:eastAsia="ru-RU"/>
        </w:rPr>
        <w:t>Лицей</w:t>
      </w:r>
      <w:r w:rsidRPr="00CA7455">
        <w:rPr>
          <w:rFonts w:eastAsia="Times New Roman" w:cs="Times New Roman"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szCs w:val="24"/>
          <w:lang w:eastAsia="ru-RU"/>
        </w:rPr>
        <w:t>Серпухов</w:t>
      </w:r>
      <w:r w:rsidRPr="00CA7455">
        <w:rPr>
          <w:rFonts w:eastAsia="Times New Roman" w:cs="Times New Roman"/>
          <w:szCs w:val="24"/>
          <w:lang w:eastAsia="ru-RU"/>
        </w:rPr>
        <w:t xml:space="preserve">» </w:t>
      </w:r>
      <w:proofErr w:type="spellStart"/>
      <w:r w:rsidRPr="001E204B">
        <w:rPr>
          <w:rFonts w:eastAsia="Times New Roman" w:cs="Times New Roman"/>
          <w:szCs w:val="24"/>
          <w:lang w:eastAsia="ru-RU"/>
        </w:rPr>
        <w:t>г</w:t>
      </w:r>
      <w:r w:rsidRPr="00CA7455">
        <w:rPr>
          <w:rFonts w:eastAsia="Times New Roman" w:cs="Times New Roman"/>
          <w:szCs w:val="24"/>
          <w:lang w:eastAsia="ru-RU"/>
        </w:rPr>
        <w:t>.</w:t>
      </w:r>
      <w:r w:rsidR="00CA7455">
        <w:rPr>
          <w:rFonts w:eastAsia="Times New Roman" w:cs="Times New Roman"/>
          <w:szCs w:val="24"/>
          <w:lang w:eastAsia="ru-RU"/>
        </w:rPr>
        <w:t>о</w:t>
      </w:r>
      <w:proofErr w:type="spellEnd"/>
      <w:r w:rsidR="00CA7455" w:rsidRPr="00CA7455">
        <w:rPr>
          <w:rFonts w:eastAsia="Times New Roman" w:cs="Times New Roman"/>
          <w:szCs w:val="24"/>
          <w:lang w:eastAsia="ru-RU"/>
        </w:rPr>
        <w:t>.</w:t>
      </w:r>
      <w:r w:rsidRPr="00CA7455">
        <w:rPr>
          <w:rFonts w:eastAsia="Times New Roman" w:cs="Times New Roman"/>
          <w:szCs w:val="24"/>
          <w:lang w:eastAsia="ru-RU"/>
        </w:rPr>
        <w:t xml:space="preserve"> </w:t>
      </w:r>
      <w:r w:rsidR="00CA7455">
        <w:rPr>
          <w:rFonts w:eastAsia="Times New Roman" w:cs="Times New Roman"/>
          <w:szCs w:val="24"/>
          <w:lang w:eastAsia="ru-RU"/>
        </w:rPr>
        <w:t xml:space="preserve">Серпухов </w:t>
      </w:r>
      <w:r w:rsidRPr="00CA7455">
        <w:rPr>
          <w:rFonts w:eastAsia="Times New Roman" w:cs="Times New Roman"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szCs w:val="24"/>
          <w:lang w:eastAsia="ru-RU"/>
        </w:rPr>
        <w:t>Московской области</w:t>
      </w:r>
    </w:p>
    <w:p w14:paraId="693779EB" w14:textId="43149F15" w:rsidR="002A3CCC" w:rsidRPr="001E204B" w:rsidRDefault="002A3CCC" w:rsidP="00BF0067">
      <w:pPr>
        <w:pStyle w:val="a4"/>
        <w:numPr>
          <w:ilvl w:val="0"/>
          <w:numId w:val="28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1E204B">
        <w:rPr>
          <w:rFonts w:eastAsia="Times New Roman" w:cs="Times New Roman"/>
          <w:b/>
          <w:szCs w:val="24"/>
          <w:lang w:val="en-US" w:eastAsia="ru-RU"/>
        </w:rPr>
        <w:t>THE</w:t>
      </w:r>
      <w:r w:rsidRPr="001E204B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UNIQUE</w:t>
      </w:r>
      <w:r w:rsidRPr="001E204B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WORLD</w:t>
      </w:r>
      <w:r w:rsidRPr="001E204B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OF</w:t>
      </w:r>
      <w:r w:rsidRPr="001E204B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AUSTRALIAN</w:t>
      </w:r>
      <w:r w:rsidRPr="001E204B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ANIMALS</w:t>
      </w:r>
      <w:r w:rsidRPr="001E204B">
        <w:rPr>
          <w:rFonts w:eastAsia="Times New Roman" w:cs="Times New Roman"/>
          <w:szCs w:val="24"/>
          <w:lang w:eastAsia="ru-RU"/>
        </w:rPr>
        <w:t xml:space="preserve"> Еремина Алина, обучающаяся 8 класса МБОУ «Лицей Серпухов» </w:t>
      </w:r>
      <w:proofErr w:type="spellStart"/>
      <w:r w:rsidRPr="001E204B">
        <w:rPr>
          <w:rFonts w:eastAsia="Times New Roman" w:cs="Times New Roman"/>
          <w:szCs w:val="24"/>
          <w:lang w:eastAsia="ru-RU"/>
        </w:rPr>
        <w:t>г.</w:t>
      </w:r>
      <w:r w:rsidR="00CA7455">
        <w:rPr>
          <w:rFonts w:eastAsia="Times New Roman" w:cs="Times New Roman"/>
          <w:szCs w:val="24"/>
          <w:lang w:eastAsia="ru-RU"/>
        </w:rPr>
        <w:t>о</w:t>
      </w:r>
      <w:proofErr w:type="spellEnd"/>
      <w:r w:rsidR="00CA7455">
        <w:rPr>
          <w:rFonts w:eastAsia="Times New Roman" w:cs="Times New Roman"/>
          <w:szCs w:val="24"/>
          <w:lang w:eastAsia="ru-RU"/>
        </w:rPr>
        <w:t>. Серпухов</w:t>
      </w:r>
      <w:r w:rsidRPr="001E204B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4945376C" w14:textId="0927C804" w:rsidR="002A3CCC" w:rsidRPr="001E204B" w:rsidRDefault="002A3CCC" w:rsidP="00BF0067">
      <w:pPr>
        <w:pStyle w:val="a4"/>
        <w:numPr>
          <w:ilvl w:val="0"/>
          <w:numId w:val="28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1E204B">
        <w:rPr>
          <w:rFonts w:eastAsia="Times New Roman" w:cs="Times New Roman"/>
          <w:b/>
          <w:szCs w:val="24"/>
          <w:lang w:eastAsia="ru-RU"/>
        </w:rPr>
        <w:t>ЗНАЧЕНИЕ ИМЕН СОБСТВЕННЫХ ВО ФРАНЦУЗСКОМ ЯЗЫКЕ</w:t>
      </w:r>
      <w:r w:rsidRPr="001E204B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1E204B">
        <w:rPr>
          <w:rFonts w:eastAsia="Times New Roman" w:cs="Times New Roman"/>
          <w:szCs w:val="24"/>
          <w:lang w:eastAsia="ru-RU"/>
        </w:rPr>
        <w:t>Наркова</w:t>
      </w:r>
      <w:proofErr w:type="spellEnd"/>
      <w:r w:rsidRPr="001E204B">
        <w:rPr>
          <w:rFonts w:eastAsia="Times New Roman" w:cs="Times New Roman"/>
          <w:szCs w:val="24"/>
          <w:lang w:eastAsia="ru-RU"/>
        </w:rPr>
        <w:t xml:space="preserve"> Елизавета, обучающаяся 7 класса МБОУ гимназии №7 г.</w:t>
      </w:r>
      <w:r w:rsidR="00CA7455">
        <w:rPr>
          <w:rFonts w:eastAsia="Times New Roman" w:cs="Times New Roman"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szCs w:val="24"/>
          <w:lang w:eastAsia="ru-RU"/>
        </w:rPr>
        <w:t>Чехова Московской области</w:t>
      </w:r>
    </w:p>
    <w:p w14:paraId="70018642" w14:textId="017D513C" w:rsidR="002A3CCC" w:rsidRPr="001E204B" w:rsidRDefault="00DF6D4A" w:rsidP="00BF0067">
      <w:pPr>
        <w:pStyle w:val="a4"/>
        <w:numPr>
          <w:ilvl w:val="0"/>
          <w:numId w:val="28"/>
        </w:numPr>
        <w:spacing w:after="0" w:line="240" w:lineRule="auto"/>
        <w:ind w:left="426"/>
        <w:jc w:val="both"/>
        <w:rPr>
          <w:rFonts w:eastAsia="Times New Roman" w:cs="Times New Roman"/>
          <w:b/>
          <w:szCs w:val="24"/>
          <w:lang w:eastAsia="ru-RU"/>
        </w:rPr>
      </w:pPr>
      <w:r w:rsidRPr="001E204B">
        <w:rPr>
          <w:rFonts w:eastAsia="Times New Roman" w:cs="Times New Roman"/>
          <w:b/>
          <w:szCs w:val="24"/>
          <w:lang w:eastAsia="ru-RU"/>
        </w:rPr>
        <w:t>ЗНАЧИМОСТЬ АНГЛИЙСКОГО ЯЗЫКА В СОВРЕМЕННОМ МИРЕ</w:t>
      </w:r>
    </w:p>
    <w:p w14:paraId="05888A64" w14:textId="30817101" w:rsidR="002A3CCC" w:rsidRDefault="002A3CCC" w:rsidP="00862371">
      <w:pPr>
        <w:pStyle w:val="a4"/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1E204B">
        <w:rPr>
          <w:rFonts w:eastAsia="Times New Roman" w:cs="Times New Roman"/>
          <w:szCs w:val="24"/>
          <w:lang w:eastAsia="ru-RU"/>
        </w:rPr>
        <w:t>Максимова Анна обучающаяся 11</w:t>
      </w:r>
      <w:proofErr w:type="gramStart"/>
      <w:r w:rsidR="00CA7455">
        <w:rPr>
          <w:rFonts w:eastAsia="Times New Roman" w:cs="Times New Roman"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szCs w:val="24"/>
          <w:lang w:eastAsia="ru-RU"/>
        </w:rPr>
        <w:t>А</w:t>
      </w:r>
      <w:proofErr w:type="gramEnd"/>
      <w:r w:rsidRPr="001E204B">
        <w:rPr>
          <w:rFonts w:eastAsia="Times New Roman" w:cs="Times New Roman"/>
          <w:szCs w:val="24"/>
          <w:lang w:eastAsia="ru-RU"/>
        </w:rPr>
        <w:t xml:space="preserve"> класса МОУ «Дашковская СОШ» </w:t>
      </w:r>
      <w:r w:rsidR="00CA7455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1E204B">
        <w:rPr>
          <w:rFonts w:eastAsia="Times New Roman" w:cs="Times New Roman"/>
          <w:szCs w:val="24"/>
          <w:lang w:eastAsia="ru-RU"/>
        </w:rPr>
        <w:t>г.о</w:t>
      </w:r>
      <w:proofErr w:type="spellEnd"/>
      <w:r w:rsidRPr="001E204B">
        <w:rPr>
          <w:rFonts w:eastAsia="Times New Roman" w:cs="Times New Roman"/>
          <w:szCs w:val="24"/>
          <w:lang w:eastAsia="ru-RU"/>
        </w:rPr>
        <w:t>. Серпухов</w:t>
      </w:r>
    </w:p>
    <w:p w14:paraId="274B47CD" w14:textId="5A1B2516" w:rsidR="00862371" w:rsidRPr="001E204B" w:rsidRDefault="00862371" w:rsidP="00862371">
      <w:pPr>
        <w:pStyle w:val="a4"/>
        <w:numPr>
          <w:ilvl w:val="0"/>
          <w:numId w:val="28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1E204B">
        <w:rPr>
          <w:rFonts w:eastAsia="Times New Roman" w:cs="Times New Roman"/>
          <w:b/>
          <w:szCs w:val="24"/>
          <w:lang w:eastAsia="ru-RU"/>
        </w:rPr>
        <w:t xml:space="preserve">ДИАЛЕКТ КОКНИ В ИЗУЧЕНИИ АНГЛИЙСКОГО ЯЗЫКА </w:t>
      </w:r>
      <w:proofErr w:type="spellStart"/>
      <w:r w:rsidRPr="001E204B">
        <w:rPr>
          <w:rFonts w:eastAsia="Times New Roman" w:cs="Times New Roman"/>
          <w:szCs w:val="24"/>
          <w:lang w:eastAsia="ru-RU"/>
        </w:rPr>
        <w:t>Стрельцова</w:t>
      </w:r>
      <w:proofErr w:type="spellEnd"/>
      <w:r w:rsidRPr="001E204B">
        <w:rPr>
          <w:rFonts w:eastAsia="Times New Roman" w:cs="Times New Roman"/>
          <w:szCs w:val="24"/>
          <w:lang w:eastAsia="ru-RU"/>
        </w:rPr>
        <w:t xml:space="preserve"> Виктория, обучающаяся 11 класса МБОУ </w:t>
      </w:r>
      <w:r w:rsidR="00CA7455">
        <w:rPr>
          <w:rFonts w:eastAsia="Times New Roman" w:cs="Times New Roman"/>
          <w:szCs w:val="24"/>
          <w:lang w:eastAsia="ru-RU"/>
        </w:rPr>
        <w:t>«</w:t>
      </w:r>
      <w:r w:rsidRPr="001E204B">
        <w:rPr>
          <w:rFonts w:eastAsia="Times New Roman" w:cs="Times New Roman"/>
          <w:szCs w:val="24"/>
          <w:lang w:eastAsia="ru-RU"/>
        </w:rPr>
        <w:t>Гимназия</w:t>
      </w:r>
      <w:r w:rsidR="00CA7455">
        <w:rPr>
          <w:rFonts w:eastAsia="Times New Roman" w:cs="Times New Roman"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szCs w:val="24"/>
          <w:lang w:eastAsia="ru-RU"/>
        </w:rPr>
        <w:t>№1</w:t>
      </w:r>
      <w:r w:rsidR="00CA7455">
        <w:rPr>
          <w:rFonts w:eastAsia="Times New Roman" w:cs="Times New Roman"/>
          <w:szCs w:val="24"/>
          <w:lang w:eastAsia="ru-RU"/>
        </w:rPr>
        <w:t>»</w:t>
      </w:r>
      <w:r w:rsidRPr="001E204B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1E204B">
        <w:rPr>
          <w:rFonts w:eastAsia="Times New Roman" w:cs="Times New Roman"/>
          <w:szCs w:val="24"/>
          <w:lang w:eastAsia="ru-RU"/>
        </w:rPr>
        <w:t>г.</w:t>
      </w:r>
      <w:r w:rsidR="00CA7455">
        <w:rPr>
          <w:rFonts w:eastAsia="Times New Roman" w:cs="Times New Roman"/>
          <w:szCs w:val="24"/>
          <w:lang w:eastAsia="ru-RU"/>
        </w:rPr>
        <w:t>о</w:t>
      </w:r>
      <w:proofErr w:type="spellEnd"/>
      <w:r w:rsidR="00CA7455">
        <w:rPr>
          <w:rFonts w:eastAsia="Times New Roman" w:cs="Times New Roman"/>
          <w:szCs w:val="24"/>
          <w:lang w:eastAsia="ru-RU"/>
        </w:rPr>
        <w:t>. Серпухов</w:t>
      </w:r>
      <w:r w:rsidRPr="001E204B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16F64A94" w14:textId="051EFB7B" w:rsidR="00862371" w:rsidRPr="001E204B" w:rsidRDefault="00862371" w:rsidP="00862371">
      <w:pPr>
        <w:pStyle w:val="a4"/>
        <w:numPr>
          <w:ilvl w:val="0"/>
          <w:numId w:val="28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1E204B">
        <w:rPr>
          <w:rFonts w:eastAsia="Times New Roman" w:cs="Times New Roman"/>
          <w:b/>
          <w:szCs w:val="24"/>
          <w:lang w:eastAsia="ru-RU"/>
        </w:rPr>
        <w:t xml:space="preserve">ТОПОНИМЫ ГОРОДОВ ВЕЛИКОБРИТАНИИ </w:t>
      </w:r>
      <w:proofErr w:type="spellStart"/>
      <w:r w:rsidRPr="001E204B">
        <w:rPr>
          <w:rFonts w:eastAsia="Times New Roman" w:cs="Times New Roman"/>
          <w:szCs w:val="24"/>
          <w:lang w:eastAsia="ru-RU"/>
        </w:rPr>
        <w:t>Анищик</w:t>
      </w:r>
      <w:proofErr w:type="spellEnd"/>
      <w:r w:rsidRPr="001E204B">
        <w:rPr>
          <w:rFonts w:eastAsia="Times New Roman" w:cs="Times New Roman"/>
          <w:szCs w:val="24"/>
          <w:lang w:eastAsia="ru-RU"/>
        </w:rPr>
        <w:t xml:space="preserve"> Анастасия, обучающаяся 11 класса МБОУ «Гимназия №1» </w:t>
      </w:r>
      <w:proofErr w:type="spellStart"/>
      <w:r w:rsidRPr="001E204B">
        <w:rPr>
          <w:rFonts w:eastAsia="Times New Roman" w:cs="Times New Roman"/>
          <w:szCs w:val="24"/>
          <w:lang w:eastAsia="ru-RU"/>
        </w:rPr>
        <w:t>г.</w:t>
      </w:r>
      <w:r w:rsidR="00CA7455">
        <w:rPr>
          <w:rFonts w:eastAsia="Times New Roman" w:cs="Times New Roman"/>
          <w:szCs w:val="24"/>
          <w:lang w:eastAsia="ru-RU"/>
        </w:rPr>
        <w:t>о</w:t>
      </w:r>
      <w:proofErr w:type="spellEnd"/>
      <w:r w:rsidR="00CA7455">
        <w:rPr>
          <w:rFonts w:eastAsia="Times New Roman" w:cs="Times New Roman"/>
          <w:szCs w:val="24"/>
          <w:lang w:eastAsia="ru-RU"/>
        </w:rPr>
        <w:t xml:space="preserve">. Серпухов </w:t>
      </w:r>
      <w:r w:rsidRPr="001E204B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64F6DD7B" w14:textId="3B4D4362" w:rsidR="002A3CCC" w:rsidRPr="001E204B" w:rsidRDefault="002A3CCC" w:rsidP="00BF0067">
      <w:pPr>
        <w:pStyle w:val="a4"/>
        <w:numPr>
          <w:ilvl w:val="0"/>
          <w:numId w:val="28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1E204B">
        <w:rPr>
          <w:rFonts w:eastAsia="Times New Roman" w:cs="Times New Roman"/>
          <w:b/>
          <w:szCs w:val="24"/>
          <w:lang w:eastAsia="ru-RU"/>
        </w:rPr>
        <w:t>СПОСОБЫ ПЕРЕВОДА РЕАЛИЙ С АНГЛИЙСКОГО НА РУССКИЙ ЯЗЫК</w:t>
      </w:r>
      <w:r w:rsidRPr="001E204B">
        <w:rPr>
          <w:rFonts w:eastAsia="Times New Roman" w:cs="Times New Roman"/>
          <w:szCs w:val="24"/>
          <w:lang w:eastAsia="ru-RU"/>
        </w:rPr>
        <w:t xml:space="preserve"> Сурова Дарья, обучающаяся 8 класса МО</w:t>
      </w:r>
      <w:r w:rsidR="00CA7455">
        <w:rPr>
          <w:rFonts w:eastAsia="Times New Roman" w:cs="Times New Roman"/>
          <w:szCs w:val="24"/>
          <w:lang w:eastAsia="ru-RU"/>
        </w:rPr>
        <w:t>У «</w:t>
      </w:r>
      <w:proofErr w:type="spellStart"/>
      <w:r w:rsidR="00CA7455">
        <w:rPr>
          <w:rFonts w:eastAsia="Times New Roman" w:cs="Times New Roman"/>
          <w:szCs w:val="24"/>
          <w:lang w:eastAsia="ru-RU"/>
        </w:rPr>
        <w:t>Туровской</w:t>
      </w:r>
      <w:proofErr w:type="spellEnd"/>
      <w:r w:rsidR="00CA7455">
        <w:rPr>
          <w:rFonts w:eastAsia="Times New Roman" w:cs="Times New Roman"/>
          <w:szCs w:val="24"/>
          <w:lang w:eastAsia="ru-RU"/>
        </w:rPr>
        <w:t xml:space="preserve"> ООШ» </w:t>
      </w:r>
      <w:proofErr w:type="spellStart"/>
      <w:r w:rsidR="00CA7455">
        <w:rPr>
          <w:rFonts w:eastAsia="Times New Roman" w:cs="Times New Roman"/>
          <w:szCs w:val="24"/>
          <w:lang w:eastAsia="ru-RU"/>
        </w:rPr>
        <w:t>г.о</w:t>
      </w:r>
      <w:proofErr w:type="spellEnd"/>
      <w:r w:rsidR="00CA7455">
        <w:rPr>
          <w:rFonts w:eastAsia="Times New Roman" w:cs="Times New Roman"/>
          <w:szCs w:val="24"/>
          <w:lang w:eastAsia="ru-RU"/>
        </w:rPr>
        <w:t>. Серпухов</w:t>
      </w:r>
      <w:r w:rsidRPr="001E204B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585F5C9E" w14:textId="50477C19" w:rsidR="002A3CCC" w:rsidRPr="001E204B" w:rsidRDefault="002A3CCC" w:rsidP="00BF0067">
      <w:pPr>
        <w:pStyle w:val="a4"/>
        <w:numPr>
          <w:ilvl w:val="0"/>
          <w:numId w:val="28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1E204B">
        <w:rPr>
          <w:rFonts w:eastAsia="Times New Roman" w:cs="Times New Roman"/>
          <w:b/>
          <w:szCs w:val="24"/>
          <w:lang w:val="en-US" w:eastAsia="ru-RU"/>
        </w:rPr>
        <w:t>LA</w:t>
      </w:r>
      <w:r w:rsidRPr="001E204B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LUTTE</w:t>
      </w:r>
      <w:r w:rsidRPr="001E204B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INTERNATIONALE</w:t>
      </w:r>
      <w:r w:rsidRPr="001E204B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DES</w:t>
      </w:r>
      <w:r w:rsidRPr="001E204B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PEUPLES</w:t>
      </w:r>
      <w:r w:rsidRPr="001E204B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B</w:t>
      </w:r>
      <w:r w:rsidRPr="001E204B">
        <w:rPr>
          <w:rFonts w:eastAsia="Times New Roman" w:cs="Times New Roman"/>
          <w:b/>
          <w:szCs w:val="24"/>
          <w:lang w:eastAsia="ru-RU"/>
        </w:rPr>
        <w:t>É</w:t>
      </w:r>
      <w:r w:rsidRPr="001E204B">
        <w:rPr>
          <w:rFonts w:eastAsia="Times New Roman" w:cs="Times New Roman"/>
          <w:b/>
          <w:szCs w:val="24"/>
          <w:lang w:val="en-US" w:eastAsia="ru-RU"/>
        </w:rPr>
        <w:t>LARUSSE</w:t>
      </w:r>
      <w:r w:rsidRPr="001E204B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ET</w:t>
      </w:r>
      <w:r w:rsidRPr="001E204B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FRAN</w:t>
      </w:r>
      <w:r w:rsidRPr="001E204B">
        <w:rPr>
          <w:rFonts w:eastAsia="Times New Roman" w:cs="Times New Roman"/>
          <w:b/>
          <w:szCs w:val="24"/>
          <w:lang w:eastAsia="ru-RU"/>
        </w:rPr>
        <w:t>Ҫ</w:t>
      </w:r>
      <w:r w:rsidRPr="001E204B">
        <w:rPr>
          <w:rFonts w:eastAsia="Times New Roman" w:cs="Times New Roman"/>
          <w:b/>
          <w:szCs w:val="24"/>
          <w:lang w:val="en-US" w:eastAsia="ru-RU"/>
        </w:rPr>
        <w:t>AIS</w:t>
      </w:r>
      <w:r w:rsidRPr="001E204B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CONTRE</w:t>
      </w:r>
      <w:r w:rsidRPr="001E204B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LE</w:t>
      </w:r>
      <w:r w:rsidRPr="001E204B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FASCISME</w:t>
      </w:r>
      <w:r w:rsidRPr="001E204B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DANS</w:t>
      </w:r>
      <w:r w:rsidRPr="001E204B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LES</w:t>
      </w:r>
      <w:r w:rsidRPr="001E204B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ANN</w:t>
      </w:r>
      <w:r w:rsidRPr="001E204B">
        <w:rPr>
          <w:rFonts w:eastAsia="Times New Roman" w:cs="Times New Roman"/>
          <w:b/>
          <w:szCs w:val="24"/>
          <w:lang w:eastAsia="ru-RU"/>
        </w:rPr>
        <w:t>É</w:t>
      </w:r>
      <w:r w:rsidRPr="001E204B">
        <w:rPr>
          <w:rFonts w:eastAsia="Times New Roman" w:cs="Times New Roman"/>
          <w:b/>
          <w:szCs w:val="24"/>
          <w:lang w:val="en-US" w:eastAsia="ru-RU"/>
        </w:rPr>
        <w:t>ES</w:t>
      </w:r>
      <w:r w:rsidRPr="001E204B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DE</w:t>
      </w:r>
      <w:r w:rsidRPr="001E204B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LA</w:t>
      </w:r>
      <w:r w:rsidRPr="001E204B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DEXI</w:t>
      </w:r>
      <w:r w:rsidRPr="001E204B">
        <w:rPr>
          <w:rFonts w:eastAsia="Times New Roman" w:cs="Times New Roman"/>
          <w:b/>
          <w:szCs w:val="24"/>
          <w:lang w:eastAsia="ru-RU"/>
        </w:rPr>
        <w:t>È</w:t>
      </w:r>
      <w:r w:rsidRPr="001E204B">
        <w:rPr>
          <w:rFonts w:eastAsia="Times New Roman" w:cs="Times New Roman"/>
          <w:b/>
          <w:szCs w:val="24"/>
          <w:lang w:val="en-US" w:eastAsia="ru-RU"/>
        </w:rPr>
        <w:t>ME</w:t>
      </w:r>
      <w:r w:rsidRPr="001E204B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GUERRE</w:t>
      </w:r>
      <w:r w:rsidRPr="001E204B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MONDIALE</w:t>
      </w:r>
      <w:r w:rsidR="00DF6D4A" w:rsidRPr="001E204B">
        <w:rPr>
          <w:rFonts w:eastAsia="Times New Roman" w:cs="Times New Roman"/>
          <w:szCs w:val="24"/>
          <w:lang w:eastAsia="ru-RU"/>
        </w:rPr>
        <w:t xml:space="preserve"> Закревская Анастасия, Шимановская Полина</w:t>
      </w:r>
      <w:r w:rsidRPr="001E204B">
        <w:rPr>
          <w:rFonts w:eastAsia="Times New Roman" w:cs="Times New Roman"/>
          <w:szCs w:val="24"/>
          <w:lang w:eastAsia="ru-RU"/>
        </w:rPr>
        <w:t>, учащиеся 11 класса Государственное учреждение образования «Средняя школа № 17 г. Витебска», г. Витебск, Республика Беларусь</w:t>
      </w:r>
    </w:p>
    <w:p w14:paraId="484F3CF6" w14:textId="4292C00C" w:rsidR="002A3CCC" w:rsidRPr="00CA7455" w:rsidRDefault="002A3CCC" w:rsidP="00CA7455">
      <w:pPr>
        <w:pStyle w:val="a4"/>
        <w:numPr>
          <w:ilvl w:val="0"/>
          <w:numId w:val="28"/>
        </w:numPr>
        <w:rPr>
          <w:rFonts w:eastAsia="Times New Roman" w:cs="Times New Roman"/>
          <w:szCs w:val="24"/>
          <w:lang w:eastAsia="ru-RU"/>
        </w:rPr>
      </w:pPr>
      <w:r w:rsidRPr="00CA7455">
        <w:rPr>
          <w:rFonts w:eastAsia="Times New Roman" w:cs="Times New Roman"/>
          <w:b/>
          <w:szCs w:val="24"/>
          <w:lang w:eastAsia="ru-RU"/>
        </w:rPr>
        <w:lastRenderedPageBreak/>
        <w:t>ЛЕКСИКО-СТИЛИСТИЧЕСКИЕ ОСОБЕННОСТИ СЛОГАНОВ ОБРАЗОВАТЕЛЬНЫХ УЧРЕЖДЕНИЙ (НА ПРИМЕРЕ ШКОЛ АНГЛИИ)</w:t>
      </w:r>
      <w:r w:rsidRPr="00CA7455">
        <w:rPr>
          <w:rFonts w:eastAsia="Times New Roman" w:cs="Times New Roman"/>
          <w:szCs w:val="24"/>
          <w:lang w:eastAsia="ru-RU"/>
        </w:rPr>
        <w:t xml:space="preserve"> Терехов Андрей, Якименко Алексей, учащиеся 11 класса МБОУ СОШ № 9 </w:t>
      </w:r>
      <w:proofErr w:type="spellStart"/>
      <w:r w:rsidR="00CA7455" w:rsidRPr="00CA7455">
        <w:rPr>
          <w:rFonts w:eastAsia="Times New Roman" w:cs="Times New Roman"/>
          <w:szCs w:val="24"/>
          <w:lang w:eastAsia="ru-RU"/>
        </w:rPr>
        <w:t>г.о</w:t>
      </w:r>
      <w:proofErr w:type="spellEnd"/>
      <w:r w:rsidR="00CA7455" w:rsidRPr="00CA7455">
        <w:rPr>
          <w:rFonts w:eastAsia="Times New Roman" w:cs="Times New Roman"/>
          <w:szCs w:val="24"/>
          <w:lang w:eastAsia="ru-RU"/>
        </w:rPr>
        <w:t>. Серпухов Московской области</w:t>
      </w:r>
    </w:p>
    <w:p w14:paraId="39B527F4" w14:textId="6BD08AB1" w:rsidR="002A3CCC" w:rsidRDefault="002A3CCC" w:rsidP="00BF0067">
      <w:pPr>
        <w:pStyle w:val="a4"/>
        <w:numPr>
          <w:ilvl w:val="0"/>
          <w:numId w:val="28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1E204B">
        <w:rPr>
          <w:rFonts w:eastAsia="Times New Roman" w:cs="Times New Roman"/>
          <w:b/>
          <w:szCs w:val="24"/>
          <w:lang w:eastAsia="ru-RU"/>
        </w:rPr>
        <w:t>ЛЕКСИСКО-СЕМАНТИЧЕСКИЙ СТАТУС ГЛАГОЛА SHALL В СОВРЕМЕННОМ АНГЛИЙСКОМ ЯЗЫКЕ</w:t>
      </w:r>
      <w:r w:rsidRPr="001E204B">
        <w:rPr>
          <w:rFonts w:eastAsia="Times New Roman" w:cs="Times New Roman"/>
          <w:szCs w:val="24"/>
          <w:lang w:eastAsia="ru-RU"/>
        </w:rPr>
        <w:t xml:space="preserve"> Макаров Артём, студент 2 курса филиала «Протвино» государственного университета «Дубна».</w:t>
      </w:r>
    </w:p>
    <w:p w14:paraId="6FFB6C6E" w14:textId="77777777" w:rsidR="00862371" w:rsidRDefault="00862371" w:rsidP="00862371">
      <w:pPr>
        <w:pStyle w:val="a4"/>
        <w:spacing w:after="0" w:line="240" w:lineRule="auto"/>
        <w:ind w:left="426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14:paraId="37476536" w14:textId="32408357" w:rsidR="00862371" w:rsidRPr="00862371" w:rsidRDefault="00862371" w:rsidP="00862371">
      <w:pPr>
        <w:pStyle w:val="a4"/>
        <w:spacing w:after="0" w:line="240" w:lineRule="auto"/>
        <w:ind w:left="426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862371">
        <w:rPr>
          <w:rFonts w:eastAsia="Times New Roman" w:cs="Times New Roman"/>
          <w:b/>
          <w:sz w:val="28"/>
          <w:szCs w:val="28"/>
          <w:lang w:eastAsia="ru-RU"/>
        </w:rPr>
        <w:t>2 группа</w:t>
      </w:r>
    </w:p>
    <w:p w14:paraId="371F5B4B" w14:textId="3E208A1F" w:rsidR="002A3CCC" w:rsidRPr="00F17B4E" w:rsidRDefault="000C28D4" w:rsidP="00BF0067">
      <w:pPr>
        <w:pStyle w:val="a4"/>
        <w:numPr>
          <w:ilvl w:val="0"/>
          <w:numId w:val="28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1E204B">
        <w:rPr>
          <w:rFonts w:eastAsia="Times New Roman" w:cs="Times New Roman"/>
          <w:b/>
          <w:szCs w:val="24"/>
          <w:lang w:eastAsia="ru-RU"/>
        </w:rPr>
        <w:t>ГОТОВНОСТЬ ГОРОДА СЕРПУХОВА К ПРИЕЗДУ ИНОСТРАННЫХ ТУРИСТОВ. РЕАЛЬНОСТЬ ИЛИ МИФ?</w:t>
      </w:r>
      <w:r w:rsidR="002A3CCC" w:rsidRPr="001E204B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="002A3CCC" w:rsidRPr="001E204B">
        <w:rPr>
          <w:rFonts w:eastAsia="Times New Roman" w:cs="Times New Roman"/>
          <w:szCs w:val="24"/>
          <w:lang w:eastAsia="ru-RU"/>
        </w:rPr>
        <w:t>Семёнова</w:t>
      </w:r>
      <w:proofErr w:type="spellEnd"/>
      <w:r w:rsidR="002A3CCC" w:rsidRPr="001E204B">
        <w:rPr>
          <w:rFonts w:eastAsia="Times New Roman" w:cs="Times New Roman"/>
          <w:szCs w:val="24"/>
          <w:lang w:eastAsia="ru-RU"/>
        </w:rPr>
        <w:t xml:space="preserve"> Виктория, ученица 11 «А» класса МБОУ СОШ №</w:t>
      </w:r>
      <w:r w:rsidR="004F22C2">
        <w:rPr>
          <w:rFonts w:eastAsia="Times New Roman" w:cs="Times New Roman"/>
          <w:szCs w:val="24"/>
          <w:lang w:eastAsia="ru-RU"/>
        </w:rPr>
        <w:t xml:space="preserve"> </w:t>
      </w:r>
      <w:r w:rsidR="002A3CCC" w:rsidRPr="001E204B">
        <w:rPr>
          <w:rFonts w:eastAsia="Times New Roman" w:cs="Times New Roman"/>
          <w:szCs w:val="24"/>
          <w:lang w:eastAsia="ru-RU"/>
        </w:rPr>
        <w:t xml:space="preserve">17 </w:t>
      </w:r>
      <w:proofErr w:type="spellStart"/>
      <w:r w:rsidR="002A3CCC" w:rsidRPr="001E204B">
        <w:rPr>
          <w:rFonts w:eastAsia="Times New Roman" w:cs="Times New Roman"/>
          <w:szCs w:val="24"/>
          <w:lang w:eastAsia="ru-RU"/>
        </w:rPr>
        <w:t>г.</w:t>
      </w:r>
      <w:r w:rsidR="004F22C2">
        <w:rPr>
          <w:rFonts w:eastAsia="Times New Roman" w:cs="Times New Roman"/>
          <w:szCs w:val="24"/>
          <w:lang w:eastAsia="ru-RU"/>
        </w:rPr>
        <w:t>о</w:t>
      </w:r>
      <w:proofErr w:type="spellEnd"/>
      <w:r w:rsidR="004F22C2">
        <w:rPr>
          <w:rFonts w:eastAsia="Times New Roman" w:cs="Times New Roman"/>
          <w:szCs w:val="24"/>
          <w:lang w:eastAsia="ru-RU"/>
        </w:rPr>
        <w:t xml:space="preserve">. Серпухов </w:t>
      </w:r>
      <w:r w:rsidR="002A3CCC" w:rsidRPr="001E204B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58A90FEE" w14:textId="11762C97" w:rsidR="002A3CCC" w:rsidRPr="001E204B" w:rsidRDefault="002A3CCC" w:rsidP="00BF0067">
      <w:pPr>
        <w:pStyle w:val="a4"/>
        <w:numPr>
          <w:ilvl w:val="0"/>
          <w:numId w:val="28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1E204B">
        <w:rPr>
          <w:rFonts w:eastAsia="Times New Roman" w:cs="Times New Roman"/>
          <w:b/>
          <w:szCs w:val="24"/>
          <w:lang w:val="en-US" w:eastAsia="ru-RU"/>
        </w:rPr>
        <w:t>THE</w:t>
      </w:r>
      <w:r w:rsidRPr="00F17B4E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PHENOMENON</w:t>
      </w:r>
      <w:r w:rsidRPr="00F17B4E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OF</w:t>
      </w:r>
      <w:r w:rsidRPr="00F17B4E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THE</w:t>
      </w:r>
      <w:r w:rsidRPr="00F17B4E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DOLL</w:t>
      </w:r>
      <w:r w:rsidRPr="00F17B4E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IN</w:t>
      </w:r>
      <w:r w:rsidRPr="00F17B4E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ENGLISH</w:t>
      </w:r>
      <w:r w:rsidRPr="00F17B4E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AND</w:t>
      </w:r>
      <w:r w:rsidRPr="00F17B4E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BELARUSIAN</w:t>
      </w:r>
      <w:r w:rsidRPr="00F17B4E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CULTURES</w:t>
      </w:r>
      <w:r w:rsidRPr="00F17B4E">
        <w:rPr>
          <w:rFonts w:eastAsia="Times New Roman" w:cs="Times New Roman"/>
          <w:b/>
          <w:szCs w:val="24"/>
          <w:lang w:eastAsia="ru-RU"/>
        </w:rPr>
        <w:t xml:space="preserve">: </w:t>
      </w:r>
      <w:r w:rsidRPr="001E204B">
        <w:rPr>
          <w:rFonts w:eastAsia="Times New Roman" w:cs="Times New Roman"/>
          <w:b/>
          <w:szCs w:val="24"/>
          <w:lang w:val="en-US" w:eastAsia="ru-RU"/>
        </w:rPr>
        <w:t>HISTORICO</w:t>
      </w:r>
      <w:r w:rsidRPr="00F17B4E">
        <w:rPr>
          <w:rFonts w:eastAsia="Times New Roman" w:cs="Times New Roman"/>
          <w:b/>
          <w:szCs w:val="24"/>
          <w:lang w:eastAsia="ru-RU"/>
        </w:rPr>
        <w:t>-</w:t>
      </w:r>
      <w:r w:rsidRPr="001E204B">
        <w:rPr>
          <w:rFonts w:eastAsia="Times New Roman" w:cs="Times New Roman"/>
          <w:b/>
          <w:szCs w:val="24"/>
          <w:lang w:val="en-US" w:eastAsia="ru-RU"/>
        </w:rPr>
        <w:t>CULTURAL</w:t>
      </w:r>
      <w:r w:rsidRPr="00F17B4E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b/>
          <w:szCs w:val="24"/>
          <w:lang w:val="en-US" w:eastAsia="ru-RU"/>
        </w:rPr>
        <w:t>ASPECT</w:t>
      </w:r>
      <w:r w:rsidR="000C28D4" w:rsidRPr="00F17B4E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szCs w:val="24"/>
          <w:lang w:eastAsia="ru-RU"/>
        </w:rPr>
        <w:t>Кузьмич</w:t>
      </w:r>
      <w:r w:rsidRPr="00F17B4E">
        <w:rPr>
          <w:rFonts w:eastAsia="Times New Roman" w:cs="Times New Roman"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szCs w:val="24"/>
          <w:lang w:eastAsia="ru-RU"/>
        </w:rPr>
        <w:t>Анастасия</w:t>
      </w:r>
      <w:r w:rsidRPr="00F17B4E">
        <w:rPr>
          <w:rFonts w:eastAsia="Times New Roman" w:cs="Times New Roman"/>
          <w:szCs w:val="24"/>
          <w:lang w:eastAsia="ru-RU"/>
        </w:rPr>
        <w:t xml:space="preserve">, </w:t>
      </w:r>
      <w:r w:rsidRPr="001E204B">
        <w:rPr>
          <w:rFonts w:eastAsia="Times New Roman" w:cs="Times New Roman"/>
          <w:szCs w:val="24"/>
          <w:lang w:eastAsia="ru-RU"/>
        </w:rPr>
        <w:t>учащаяся</w:t>
      </w:r>
      <w:r w:rsidRPr="00F17B4E">
        <w:rPr>
          <w:rFonts w:eastAsia="Times New Roman" w:cs="Times New Roman"/>
          <w:szCs w:val="24"/>
          <w:lang w:eastAsia="ru-RU"/>
        </w:rPr>
        <w:t xml:space="preserve"> 10 «</w:t>
      </w:r>
      <w:r w:rsidRPr="001E204B">
        <w:rPr>
          <w:rFonts w:eastAsia="Times New Roman" w:cs="Times New Roman"/>
          <w:szCs w:val="24"/>
          <w:lang w:eastAsia="ru-RU"/>
        </w:rPr>
        <w:t>В</w:t>
      </w:r>
      <w:r w:rsidRPr="00F17B4E">
        <w:rPr>
          <w:rFonts w:eastAsia="Times New Roman" w:cs="Times New Roman"/>
          <w:szCs w:val="24"/>
          <w:lang w:eastAsia="ru-RU"/>
        </w:rPr>
        <w:t xml:space="preserve">» </w:t>
      </w:r>
      <w:r w:rsidRPr="001E204B">
        <w:rPr>
          <w:rFonts w:eastAsia="Times New Roman" w:cs="Times New Roman"/>
          <w:szCs w:val="24"/>
          <w:lang w:eastAsia="ru-RU"/>
        </w:rPr>
        <w:t>класса</w:t>
      </w:r>
      <w:r w:rsidRPr="00F17B4E">
        <w:rPr>
          <w:rFonts w:eastAsia="Times New Roman" w:cs="Times New Roman"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szCs w:val="24"/>
          <w:lang w:eastAsia="ru-RU"/>
        </w:rPr>
        <w:t>государственного</w:t>
      </w:r>
      <w:r w:rsidRPr="00F17B4E">
        <w:rPr>
          <w:rFonts w:eastAsia="Times New Roman" w:cs="Times New Roman"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szCs w:val="24"/>
          <w:lang w:eastAsia="ru-RU"/>
        </w:rPr>
        <w:t>учреждения</w:t>
      </w:r>
      <w:r w:rsidRPr="00F17B4E">
        <w:rPr>
          <w:rFonts w:eastAsia="Times New Roman" w:cs="Times New Roman"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szCs w:val="24"/>
          <w:lang w:eastAsia="ru-RU"/>
        </w:rPr>
        <w:t>образования</w:t>
      </w:r>
      <w:r w:rsidRPr="00F17B4E">
        <w:rPr>
          <w:rFonts w:eastAsia="Times New Roman" w:cs="Times New Roman"/>
          <w:szCs w:val="24"/>
          <w:lang w:eastAsia="ru-RU"/>
        </w:rPr>
        <w:t xml:space="preserve"> «</w:t>
      </w:r>
      <w:r w:rsidRPr="001E204B">
        <w:rPr>
          <w:rFonts w:eastAsia="Times New Roman" w:cs="Times New Roman"/>
          <w:szCs w:val="24"/>
          <w:lang w:eastAsia="ru-RU"/>
        </w:rPr>
        <w:t>Средняя</w:t>
      </w:r>
      <w:r w:rsidRPr="00F17B4E">
        <w:rPr>
          <w:rFonts w:eastAsia="Times New Roman" w:cs="Times New Roman"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szCs w:val="24"/>
          <w:lang w:eastAsia="ru-RU"/>
        </w:rPr>
        <w:t>школа</w:t>
      </w:r>
      <w:r w:rsidRPr="00F17B4E">
        <w:rPr>
          <w:rFonts w:eastAsia="Times New Roman" w:cs="Times New Roman"/>
          <w:szCs w:val="24"/>
          <w:lang w:eastAsia="ru-RU"/>
        </w:rPr>
        <w:t xml:space="preserve"> № 46 </w:t>
      </w:r>
      <w:r w:rsidRPr="001E204B">
        <w:rPr>
          <w:rFonts w:eastAsia="Times New Roman" w:cs="Times New Roman"/>
          <w:szCs w:val="24"/>
          <w:lang w:eastAsia="ru-RU"/>
        </w:rPr>
        <w:t>г</w:t>
      </w:r>
      <w:r w:rsidRPr="00F17B4E">
        <w:rPr>
          <w:rFonts w:eastAsia="Times New Roman" w:cs="Times New Roman"/>
          <w:szCs w:val="24"/>
          <w:lang w:eastAsia="ru-RU"/>
        </w:rPr>
        <w:t xml:space="preserve">. </w:t>
      </w:r>
      <w:r w:rsidRPr="001E204B">
        <w:rPr>
          <w:rFonts w:eastAsia="Times New Roman" w:cs="Times New Roman"/>
          <w:szCs w:val="24"/>
          <w:lang w:eastAsia="ru-RU"/>
        </w:rPr>
        <w:t>Витебска</w:t>
      </w:r>
      <w:r w:rsidRPr="00F17B4E">
        <w:rPr>
          <w:rFonts w:eastAsia="Times New Roman" w:cs="Times New Roman"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szCs w:val="24"/>
          <w:lang w:eastAsia="ru-RU"/>
        </w:rPr>
        <w:t>им</w:t>
      </w:r>
      <w:r w:rsidRPr="00F17B4E">
        <w:rPr>
          <w:rFonts w:eastAsia="Times New Roman" w:cs="Times New Roman"/>
          <w:szCs w:val="24"/>
          <w:lang w:eastAsia="ru-RU"/>
        </w:rPr>
        <w:t xml:space="preserve">. </w:t>
      </w:r>
      <w:r w:rsidRPr="001E204B">
        <w:rPr>
          <w:rFonts w:eastAsia="Times New Roman" w:cs="Times New Roman"/>
          <w:szCs w:val="24"/>
          <w:lang w:eastAsia="ru-RU"/>
        </w:rPr>
        <w:t xml:space="preserve">И.Х. Баграмяна» </w:t>
      </w:r>
    </w:p>
    <w:p w14:paraId="3F57DB5F" w14:textId="05F9431A" w:rsidR="002A3CCC" w:rsidRPr="001E204B" w:rsidRDefault="002A3CCC" w:rsidP="00BF0067">
      <w:pPr>
        <w:pStyle w:val="a4"/>
        <w:numPr>
          <w:ilvl w:val="0"/>
          <w:numId w:val="28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1E204B">
        <w:rPr>
          <w:rFonts w:eastAsia="Times New Roman" w:cs="Times New Roman"/>
          <w:b/>
          <w:szCs w:val="24"/>
          <w:lang w:eastAsia="ru-RU"/>
        </w:rPr>
        <w:t>СЛОГАНЫ  КОРОНАВИРУС – НОВОЕ  СЛОВО  В СМИ</w:t>
      </w:r>
      <w:r w:rsidRPr="001E204B">
        <w:rPr>
          <w:rFonts w:eastAsia="Times New Roman" w:cs="Times New Roman"/>
          <w:szCs w:val="24"/>
          <w:lang w:eastAsia="ru-RU"/>
        </w:rPr>
        <w:t xml:space="preserve">  Степа</w:t>
      </w:r>
      <w:r w:rsidR="004F22C2">
        <w:rPr>
          <w:rFonts w:eastAsia="Times New Roman" w:cs="Times New Roman"/>
          <w:szCs w:val="24"/>
          <w:lang w:eastAsia="ru-RU"/>
        </w:rPr>
        <w:t>нова  Виктория,  Екимов  Никита</w:t>
      </w:r>
      <w:r w:rsidRPr="001E204B">
        <w:rPr>
          <w:rFonts w:eastAsia="Times New Roman" w:cs="Times New Roman"/>
          <w:szCs w:val="24"/>
          <w:lang w:eastAsia="ru-RU"/>
        </w:rPr>
        <w:t>, учащиеся  7  «Б»   класса МБОУ СОШ  №</w:t>
      </w:r>
      <w:r w:rsidR="004F22C2">
        <w:rPr>
          <w:rFonts w:eastAsia="Times New Roman" w:cs="Times New Roman"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szCs w:val="24"/>
          <w:lang w:eastAsia="ru-RU"/>
        </w:rPr>
        <w:t xml:space="preserve">17 </w:t>
      </w:r>
      <w:proofErr w:type="spellStart"/>
      <w:r w:rsidRPr="001E204B">
        <w:rPr>
          <w:rFonts w:eastAsia="Times New Roman" w:cs="Times New Roman"/>
          <w:szCs w:val="24"/>
          <w:lang w:eastAsia="ru-RU"/>
        </w:rPr>
        <w:t>г</w:t>
      </w:r>
      <w:r w:rsidR="004F22C2">
        <w:rPr>
          <w:rFonts w:eastAsia="Times New Roman" w:cs="Times New Roman"/>
          <w:szCs w:val="24"/>
          <w:lang w:eastAsia="ru-RU"/>
        </w:rPr>
        <w:t>о</w:t>
      </w:r>
      <w:proofErr w:type="spellEnd"/>
      <w:proofErr w:type="gramStart"/>
      <w:r w:rsidR="004F22C2">
        <w:rPr>
          <w:rFonts w:eastAsia="Times New Roman" w:cs="Times New Roman"/>
          <w:szCs w:val="24"/>
          <w:lang w:eastAsia="ru-RU"/>
        </w:rPr>
        <w:t>.</w:t>
      </w:r>
      <w:r w:rsidRPr="001E204B">
        <w:rPr>
          <w:rFonts w:eastAsia="Times New Roman" w:cs="Times New Roman"/>
          <w:szCs w:val="24"/>
          <w:lang w:eastAsia="ru-RU"/>
        </w:rPr>
        <w:t xml:space="preserve">. </w:t>
      </w:r>
      <w:proofErr w:type="gramEnd"/>
      <w:r w:rsidRPr="001E204B">
        <w:rPr>
          <w:rFonts w:eastAsia="Times New Roman" w:cs="Times New Roman"/>
          <w:szCs w:val="24"/>
          <w:lang w:eastAsia="ru-RU"/>
        </w:rPr>
        <w:t>Серпухов Московской области.</w:t>
      </w:r>
    </w:p>
    <w:p w14:paraId="5B1A2A2D" w14:textId="5C427962" w:rsidR="002A3CCC" w:rsidRPr="001E204B" w:rsidRDefault="002A3CCC" w:rsidP="00BF0067">
      <w:pPr>
        <w:pStyle w:val="a4"/>
        <w:numPr>
          <w:ilvl w:val="0"/>
          <w:numId w:val="28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1E204B">
        <w:rPr>
          <w:rFonts w:eastAsia="Times New Roman" w:cs="Times New Roman"/>
          <w:b/>
          <w:szCs w:val="24"/>
          <w:lang w:eastAsia="ru-RU"/>
        </w:rPr>
        <w:t>АНГЛИЯЗЫЧНЫЕ ЗАИМСТВОВАНИЯ В РУССКОМ ЯЗЫКЕ</w:t>
      </w:r>
      <w:r w:rsidRPr="001E204B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1E204B">
        <w:rPr>
          <w:rFonts w:eastAsia="Times New Roman" w:cs="Times New Roman"/>
          <w:szCs w:val="24"/>
          <w:lang w:eastAsia="ru-RU"/>
        </w:rPr>
        <w:t>Баркова</w:t>
      </w:r>
      <w:proofErr w:type="spellEnd"/>
      <w:r w:rsidRPr="001E204B">
        <w:rPr>
          <w:rFonts w:eastAsia="Times New Roman" w:cs="Times New Roman"/>
          <w:szCs w:val="24"/>
          <w:lang w:eastAsia="ru-RU"/>
        </w:rPr>
        <w:t xml:space="preserve"> Т., обучающаяся 8 класса МОУ СОШ № 3 </w:t>
      </w:r>
      <w:proofErr w:type="spellStart"/>
      <w:r w:rsidRPr="001E204B">
        <w:rPr>
          <w:rFonts w:eastAsia="Times New Roman" w:cs="Times New Roman"/>
          <w:szCs w:val="24"/>
          <w:lang w:eastAsia="ru-RU"/>
        </w:rPr>
        <w:t>г.</w:t>
      </w:r>
      <w:r w:rsidR="004F22C2">
        <w:rPr>
          <w:rFonts w:eastAsia="Times New Roman" w:cs="Times New Roman"/>
          <w:szCs w:val="24"/>
          <w:lang w:eastAsia="ru-RU"/>
        </w:rPr>
        <w:t>о</w:t>
      </w:r>
      <w:proofErr w:type="spellEnd"/>
      <w:r w:rsidR="004F22C2">
        <w:rPr>
          <w:rFonts w:eastAsia="Times New Roman" w:cs="Times New Roman"/>
          <w:szCs w:val="24"/>
          <w:lang w:eastAsia="ru-RU"/>
        </w:rPr>
        <w:t xml:space="preserve">. Серпухов </w:t>
      </w:r>
      <w:r w:rsidRPr="001E204B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37577C0C" w14:textId="22722A56" w:rsidR="002A3CCC" w:rsidRPr="001E204B" w:rsidRDefault="002A3CCC" w:rsidP="00BF0067">
      <w:pPr>
        <w:pStyle w:val="a4"/>
        <w:numPr>
          <w:ilvl w:val="0"/>
          <w:numId w:val="28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1E204B">
        <w:rPr>
          <w:rFonts w:eastAsia="Times New Roman" w:cs="Times New Roman"/>
          <w:b/>
          <w:szCs w:val="24"/>
          <w:lang w:eastAsia="ru-RU"/>
        </w:rPr>
        <w:t>РЕПРЕЗЕНТАЦИЯ ЛИНГВОКУЛЬТУРНОГО КОНЦЕПТА «MONARCHY»</w:t>
      </w:r>
      <w:r w:rsidR="001E204B" w:rsidRPr="001E204B">
        <w:rPr>
          <w:rFonts w:eastAsia="Times New Roman" w:cs="Times New Roman"/>
          <w:b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1E204B">
        <w:rPr>
          <w:rFonts w:eastAsia="Times New Roman" w:cs="Times New Roman"/>
          <w:szCs w:val="24"/>
          <w:lang w:eastAsia="ru-RU"/>
        </w:rPr>
        <w:t>Феонова</w:t>
      </w:r>
      <w:proofErr w:type="spellEnd"/>
      <w:r w:rsidRPr="001E204B">
        <w:rPr>
          <w:rFonts w:eastAsia="Times New Roman" w:cs="Times New Roman"/>
          <w:szCs w:val="24"/>
          <w:lang w:eastAsia="ru-RU"/>
        </w:rPr>
        <w:t xml:space="preserve"> Наталья, обучающаяся 10 класса МБОУ СОШ №16 </w:t>
      </w:r>
      <w:proofErr w:type="spellStart"/>
      <w:r w:rsidRPr="001E204B">
        <w:rPr>
          <w:rFonts w:eastAsia="Times New Roman" w:cs="Times New Roman"/>
          <w:szCs w:val="24"/>
          <w:lang w:eastAsia="ru-RU"/>
        </w:rPr>
        <w:t>г.о</w:t>
      </w:r>
      <w:proofErr w:type="spellEnd"/>
      <w:r w:rsidRPr="001E204B">
        <w:rPr>
          <w:rFonts w:eastAsia="Times New Roman" w:cs="Times New Roman"/>
          <w:szCs w:val="24"/>
          <w:lang w:eastAsia="ru-RU"/>
        </w:rPr>
        <w:t>. Серпухов</w:t>
      </w:r>
    </w:p>
    <w:p w14:paraId="200FE876" w14:textId="7D455422" w:rsidR="002A3CCC" w:rsidRPr="001E204B" w:rsidRDefault="002A3CCC" w:rsidP="00BF0067">
      <w:pPr>
        <w:pStyle w:val="a4"/>
        <w:numPr>
          <w:ilvl w:val="0"/>
          <w:numId w:val="28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1E204B">
        <w:rPr>
          <w:rFonts w:eastAsia="Times New Roman" w:cs="Times New Roman"/>
          <w:b/>
          <w:szCs w:val="24"/>
          <w:lang w:eastAsia="ru-RU"/>
        </w:rPr>
        <w:t>ОСОБЕННОСТИ ИСПОЛЬЗОВАНИЕ ПРИЕМА «ГОВОРЯЩИХ» ИМЕН СОБСТВЕННЫХ В РОМАНАХ О ГАРРИ ПОТТЕРЕ И ИХ ВЛИЯНИЕ НА ВОСПРИЯТИЕ ПЕРСОНАЖА</w:t>
      </w:r>
      <w:r w:rsidR="001E204B" w:rsidRPr="001E204B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="001E204B" w:rsidRPr="001E204B">
        <w:rPr>
          <w:rFonts w:eastAsia="Times New Roman" w:cs="Times New Roman"/>
          <w:szCs w:val="24"/>
          <w:lang w:eastAsia="ru-RU"/>
        </w:rPr>
        <w:t>Склянникова</w:t>
      </w:r>
      <w:proofErr w:type="spellEnd"/>
      <w:r w:rsidR="001E204B" w:rsidRPr="001E204B">
        <w:rPr>
          <w:rFonts w:eastAsia="Times New Roman" w:cs="Times New Roman"/>
          <w:szCs w:val="24"/>
          <w:lang w:eastAsia="ru-RU"/>
        </w:rPr>
        <w:t xml:space="preserve"> Мария</w:t>
      </w:r>
      <w:r w:rsidRPr="001E204B">
        <w:rPr>
          <w:rFonts w:eastAsia="Times New Roman" w:cs="Times New Roman"/>
          <w:szCs w:val="24"/>
          <w:lang w:eastAsia="ru-RU"/>
        </w:rPr>
        <w:t>, учащаяся 7 класса МБОУ СОШ №</w:t>
      </w:r>
      <w:r w:rsidR="004F22C2">
        <w:rPr>
          <w:rFonts w:eastAsia="Times New Roman" w:cs="Times New Roman"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szCs w:val="24"/>
          <w:lang w:eastAsia="ru-RU"/>
        </w:rPr>
        <w:t xml:space="preserve">3 </w:t>
      </w:r>
      <w:proofErr w:type="spellStart"/>
      <w:r w:rsidRPr="001E204B">
        <w:rPr>
          <w:rFonts w:eastAsia="Times New Roman" w:cs="Times New Roman"/>
          <w:szCs w:val="24"/>
          <w:lang w:eastAsia="ru-RU"/>
        </w:rPr>
        <w:t>г.</w:t>
      </w:r>
      <w:r w:rsidR="004F22C2">
        <w:rPr>
          <w:rFonts w:eastAsia="Times New Roman" w:cs="Times New Roman"/>
          <w:szCs w:val="24"/>
          <w:lang w:eastAsia="ru-RU"/>
        </w:rPr>
        <w:t>о</w:t>
      </w:r>
      <w:proofErr w:type="spellEnd"/>
      <w:r w:rsidR="004F22C2">
        <w:rPr>
          <w:rFonts w:eastAsia="Times New Roman" w:cs="Times New Roman"/>
          <w:szCs w:val="24"/>
          <w:lang w:eastAsia="ru-RU"/>
        </w:rPr>
        <w:t>. Серпухов  Московской области</w:t>
      </w:r>
    </w:p>
    <w:p w14:paraId="1A32409A" w14:textId="54030493" w:rsidR="002A3CCC" w:rsidRDefault="002A3CCC" w:rsidP="00BF0067">
      <w:pPr>
        <w:pStyle w:val="a4"/>
        <w:numPr>
          <w:ilvl w:val="0"/>
          <w:numId w:val="28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1E204B">
        <w:rPr>
          <w:rFonts w:eastAsia="Times New Roman" w:cs="Times New Roman"/>
          <w:b/>
          <w:szCs w:val="24"/>
          <w:lang w:eastAsia="ru-RU"/>
        </w:rPr>
        <w:t>ТРАНСЛИТЕРАЦИЯ КАК САМЫЙ ПРОДУКТИВНЫЙ СПОСОБ ПЕРЕВОДА УРБАНОНИМОВ НА АНГЛИЙСКИЙ ЯЗЫК (НА ПРИМЕРЕ ПРЕВОДА УРБАНОНИМОВ Г. МОСКВЫ)</w:t>
      </w:r>
      <w:r w:rsidRPr="001E204B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1E204B">
        <w:rPr>
          <w:rFonts w:eastAsia="Times New Roman" w:cs="Times New Roman"/>
          <w:szCs w:val="24"/>
          <w:lang w:eastAsia="ru-RU"/>
        </w:rPr>
        <w:t>Атяжев</w:t>
      </w:r>
      <w:proofErr w:type="spellEnd"/>
      <w:r w:rsidRPr="001E204B">
        <w:rPr>
          <w:rFonts w:eastAsia="Times New Roman" w:cs="Times New Roman"/>
          <w:szCs w:val="24"/>
          <w:lang w:eastAsia="ru-RU"/>
        </w:rPr>
        <w:t xml:space="preserve"> Максим, студент 4 курса направления «Физика» филиала «Протвино» госуда</w:t>
      </w:r>
      <w:r w:rsidR="004F22C2">
        <w:rPr>
          <w:rFonts w:eastAsia="Times New Roman" w:cs="Times New Roman"/>
          <w:szCs w:val="24"/>
          <w:lang w:eastAsia="ru-RU"/>
        </w:rPr>
        <w:t>рственного университета «Дубна»</w:t>
      </w:r>
    </w:p>
    <w:p w14:paraId="051402C1" w14:textId="77777777" w:rsidR="00862371" w:rsidRPr="001E204B" w:rsidRDefault="00862371" w:rsidP="00862371">
      <w:pPr>
        <w:pStyle w:val="a4"/>
        <w:numPr>
          <w:ilvl w:val="0"/>
          <w:numId w:val="28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1E204B">
        <w:rPr>
          <w:rFonts w:eastAsia="Times New Roman" w:cs="Times New Roman"/>
          <w:b/>
          <w:szCs w:val="24"/>
          <w:lang w:eastAsia="ru-RU"/>
        </w:rPr>
        <w:t>О ФУНКЦИОНИРОВАНИИ АРТИКЛЯ В АНГЛИЙСКИХ ИНЖЕНЕРНЫХ ТЕКСТАХ</w:t>
      </w:r>
      <w:r w:rsidRPr="001E204B">
        <w:rPr>
          <w:rFonts w:eastAsia="Times New Roman" w:cs="Times New Roman"/>
          <w:szCs w:val="24"/>
          <w:lang w:eastAsia="ru-RU"/>
        </w:rPr>
        <w:t xml:space="preserve"> Шахов Дмитрий, студент 4 курса группы ПА181 направления 15.03.04 «Автоматизация технологических процессов и производств» филиала «Протвино» государственного университета «Дубна»</w:t>
      </w:r>
    </w:p>
    <w:p w14:paraId="4F4CF6D6" w14:textId="02F00F57" w:rsidR="00AF64BF" w:rsidRPr="00AF64BF" w:rsidRDefault="00AF64BF" w:rsidP="00AF64BF">
      <w:pPr>
        <w:pStyle w:val="a4"/>
        <w:numPr>
          <w:ilvl w:val="0"/>
          <w:numId w:val="28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AF64BF">
        <w:rPr>
          <w:rFonts w:eastAsia="Times New Roman" w:cs="Times New Roman"/>
          <w:b/>
          <w:szCs w:val="24"/>
          <w:lang w:eastAsia="ru-RU"/>
        </w:rPr>
        <w:t>ПРОЦЕСС ОТРАЖЕНИЯ ОКРУЖАЮЩЕЙ ДЕЙСТВИТЕЛЬНОСТИ В ЛЕКСИКЕ АНГЛИЙСКОГО ЯЗЫКА</w:t>
      </w:r>
      <w:r w:rsidRPr="00AF64BF">
        <w:rPr>
          <w:rFonts w:eastAsia="Times New Roman" w:cs="Times New Roman"/>
          <w:szCs w:val="24"/>
          <w:lang w:eastAsia="ru-RU"/>
        </w:rPr>
        <w:t xml:space="preserve"> Курбатов С</w:t>
      </w:r>
      <w:r>
        <w:rPr>
          <w:rFonts w:eastAsia="Times New Roman" w:cs="Times New Roman"/>
          <w:szCs w:val="24"/>
          <w:lang w:eastAsia="ru-RU"/>
        </w:rPr>
        <w:t>ергей</w:t>
      </w:r>
      <w:r w:rsidRPr="00AF64BF">
        <w:rPr>
          <w:rFonts w:eastAsia="Times New Roman" w:cs="Times New Roman"/>
          <w:szCs w:val="24"/>
          <w:lang w:eastAsia="ru-RU"/>
        </w:rPr>
        <w:t xml:space="preserve"> – студент 3 курса филиала «Протвино» государственного университета «Дубна»</w:t>
      </w:r>
    </w:p>
    <w:p w14:paraId="1E9385D5" w14:textId="77777777" w:rsidR="004F22C2" w:rsidRDefault="004F22C2" w:rsidP="004F22C2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bookmarkStart w:id="2" w:name="_Hlk92221989"/>
      <w:r>
        <w:rPr>
          <w:rFonts w:eastAsia="Times New Roman" w:cs="Times New Roman"/>
          <w:szCs w:val="24"/>
          <w:lang w:eastAsia="ru-RU"/>
        </w:rPr>
        <w:tab/>
      </w:r>
    </w:p>
    <w:p w14:paraId="7D83E4CC" w14:textId="43568E24" w:rsidR="002E2538" w:rsidRPr="004F22C2" w:rsidRDefault="004F22C2" w:rsidP="004F22C2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14.</w:t>
      </w:r>
      <w:r w:rsidR="00073EB7" w:rsidRPr="004F22C2">
        <w:rPr>
          <w:rFonts w:eastAsia="Times New Roman" w:cs="Times New Roman"/>
          <w:b/>
          <w:szCs w:val="24"/>
          <w:lang w:eastAsia="ru-RU"/>
        </w:rPr>
        <w:t>ГЕОГРАФИЯ И ТУРИЗМ</w:t>
      </w:r>
    </w:p>
    <w:p w14:paraId="47ED4F4F" w14:textId="77777777" w:rsidR="00073EB7" w:rsidRPr="00D30F0F" w:rsidRDefault="00073EB7" w:rsidP="002F73DB">
      <w:pPr>
        <w:pStyle w:val="a4"/>
        <w:spacing w:after="0" w:line="240" w:lineRule="auto"/>
        <w:ind w:left="0"/>
        <w:jc w:val="both"/>
        <w:rPr>
          <w:rFonts w:eastAsia="Times New Roman" w:cs="Times New Roman"/>
          <w:b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Руководители:</w:t>
      </w:r>
    </w:p>
    <w:bookmarkEnd w:id="2"/>
    <w:p w14:paraId="6B835A06" w14:textId="6A97C8ED" w:rsidR="001E204B" w:rsidRPr="001E204B" w:rsidRDefault="001E204B" w:rsidP="00BF0067">
      <w:pPr>
        <w:pStyle w:val="a4"/>
        <w:numPr>
          <w:ilvl w:val="0"/>
          <w:numId w:val="29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1E204B">
        <w:rPr>
          <w:rFonts w:eastAsia="Times New Roman" w:cs="Times New Roman"/>
          <w:szCs w:val="24"/>
          <w:lang w:eastAsia="ru-RU"/>
        </w:rPr>
        <w:t>Соколова Елена Васильевна,</w:t>
      </w:r>
      <w:r w:rsidRPr="001E204B">
        <w:rPr>
          <w:rFonts w:eastAsia="Times New Roman" w:cs="Times New Roman"/>
          <w:szCs w:val="24"/>
          <w:lang w:eastAsia="ru-RU"/>
        </w:rPr>
        <w:tab/>
        <w:t>учитель географии</w:t>
      </w:r>
      <w:r w:rsidRPr="001E204B">
        <w:rPr>
          <w:rFonts w:eastAsia="Times New Roman" w:cs="Times New Roman"/>
          <w:szCs w:val="24"/>
          <w:lang w:eastAsia="ru-RU"/>
        </w:rPr>
        <w:tab/>
        <w:t>МБОУ СОШ №</w:t>
      </w:r>
      <w:r w:rsidR="004F22C2">
        <w:rPr>
          <w:rFonts w:eastAsia="Times New Roman" w:cs="Times New Roman"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szCs w:val="24"/>
          <w:lang w:eastAsia="ru-RU"/>
        </w:rPr>
        <w:t>10</w:t>
      </w:r>
    </w:p>
    <w:p w14:paraId="29217A7D" w14:textId="66C78A5A" w:rsidR="001E204B" w:rsidRPr="001E204B" w:rsidRDefault="001E204B" w:rsidP="00BF0067">
      <w:pPr>
        <w:pStyle w:val="a4"/>
        <w:numPr>
          <w:ilvl w:val="0"/>
          <w:numId w:val="29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1E204B">
        <w:rPr>
          <w:rFonts w:eastAsia="Times New Roman" w:cs="Times New Roman"/>
          <w:szCs w:val="24"/>
          <w:lang w:eastAsia="ru-RU"/>
        </w:rPr>
        <w:t>Бабкина Наталья Нико</w:t>
      </w:r>
      <w:r w:rsidR="004F22C2">
        <w:rPr>
          <w:rFonts w:eastAsia="Times New Roman" w:cs="Times New Roman"/>
          <w:szCs w:val="24"/>
          <w:lang w:eastAsia="ru-RU"/>
        </w:rPr>
        <w:t xml:space="preserve">лаевна, учитель географии </w:t>
      </w:r>
      <w:r w:rsidR="004F22C2">
        <w:rPr>
          <w:rFonts w:eastAsia="Times New Roman" w:cs="Times New Roman"/>
          <w:szCs w:val="24"/>
          <w:lang w:eastAsia="ru-RU"/>
        </w:rPr>
        <w:tab/>
        <w:t xml:space="preserve">МБОУ </w:t>
      </w:r>
      <w:r w:rsidRPr="001E204B">
        <w:rPr>
          <w:rFonts w:eastAsia="Times New Roman" w:cs="Times New Roman"/>
          <w:szCs w:val="24"/>
          <w:lang w:eastAsia="ru-RU"/>
        </w:rPr>
        <w:t>СОШ №</w:t>
      </w:r>
      <w:r w:rsidR="004F22C2">
        <w:rPr>
          <w:rFonts w:eastAsia="Times New Roman" w:cs="Times New Roman"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szCs w:val="24"/>
          <w:lang w:eastAsia="ru-RU"/>
        </w:rPr>
        <w:t>12</w:t>
      </w:r>
      <w:r w:rsidR="004F22C2">
        <w:rPr>
          <w:rFonts w:eastAsia="Times New Roman" w:cs="Times New Roman"/>
          <w:szCs w:val="24"/>
          <w:lang w:eastAsia="ru-RU"/>
        </w:rPr>
        <w:t xml:space="preserve"> </w:t>
      </w:r>
      <w:r w:rsidRPr="001E204B">
        <w:rPr>
          <w:rFonts w:eastAsia="Times New Roman" w:cs="Times New Roman"/>
          <w:szCs w:val="24"/>
          <w:lang w:eastAsia="ru-RU"/>
        </w:rPr>
        <w:t>«Центр образования»</w:t>
      </w:r>
    </w:p>
    <w:p w14:paraId="0464CCE1" w14:textId="4CEB47B5" w:rsidR="001E204B" w:rsidRPr="001E204B" w:rsidRDefault="001E204B" w:rsidP="00BF0067">
      <w:pPr>
        <w:pStyle w:val="a4"/>
        <w:numPr>
          <w:ilvl w:val="0"/>
          <w:numId w:val="29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proofErr w:type="spellStart"/>
      <w:r w:rsidRPr="001E204B">
        <w:rPr>
          <w:rFonts w:eastAsia="Times New Roman" w:cs="Times New Roman"/>
          <w:szCs w:val="24"/>
          <w:lang w:eastAsia="ru-RU"/>
        </w:rPr>
        <w:t>Кленина</w:t>
      </w:r>
      <w:proofErr w:type="spellEnd"/>
      <w:r w:rsidRPr="001E204B">
        <w:rPr>
          <w:rFonts w:eastAsia="Times New Roman" w:cs="Times New Roman"/>
          <w:szCs w:val="24"/>
          <w:lang w:eastAsia="ru-RU"/>
        </w:rPr>
        <w:t xml:space="preserve"> Наталья Влади</w:t>
      </w:r>
      <w:r w:rsidR="004F22C2">
        <w:rPr>
          <w:rFonts w:eastAsia="Times New Roman" w:cs="Times New Roman"/>
          <w:szCs w:val="24"/>
          <w:lang w:eastAsia="ru-RU"/>
        </w:rPr>
        <w:t xml:space="preserve">мировна, учитель географии </w:t>
      </w:r>
      <w:proofErr w:type="spellStart"/>
      <w:r w:rsidR="004F22C2">
        <w:rPr>
          <w:rFonts w:eastAsia="Times New Roman" w:cs="Times New Roman"/>
          <w:szCs w:val="24"/>
          <w:lang w:eastAsia="ru-RU"/>
        </w:rPr>
        <w:t>МБО</w:t>
      </w:r>
      <w:proofErr w:type="gramStart"/>
      <w:r w:rsidR="004F22C2">
        <w:rPr>
          <w:rFonts w:eastAsia="Times New Roman" w:cs="Times New Roman"/>
          <w:szCs w:val="24"/>
          <w:lang w:eastAsia="ru-RU"/>
        </w:rPr>
        <w:t>У</w:t>
      </w:r>
      <w:r w:rsidRPr="001E204B">
        <w:rPr>
          <w:rFonts w:eastAsia="Times New Roman" w:cs="Times New Roman"/>
          <w:szCs w:val="24"/>
          <w:lang w:eastAsia="ru-RU"/>
        </w:rPr>
        <w:t>«</w:t>
      </w:r>
      <w:proofErr w:type="gramEnd"/>
      <w:r w:rsidRPr="001E204B">
        <w:rPr>
          <w:rFonts w:eastAsia="Times New Roman" w:cs="Times New Roman"/>
          <w:szCs w:val="24"/>
          <w:lang w:eastAsia="ru-RU"/>
        </w:rPr>
        <w:t>Гимназия</w:t>
      </w:r>
      <w:proofErr w:type="spellEnd"/>
      <w:r w:rsidRPr="001E204B">
        <w:rPr>
          <w:rFonts w:eastAsia="Times New Roman" w:cs="Times New Roman"/>
          <w:szCs w:val="24"/>
          <w:lang w:eastAsia="ru-RU"/>
        </w:rPr>
        <w:t xml:space="preserve">» </w:t>
      </w:r>
      <w:proofErr w:type="spellStart"/>
      <w:r w:rsidRPr="001E204B">
        <w:rPr>
          <w:rFonts w:eastAsia="Times New Roman" w:cs="Times New Roman"/>
          <w:szCs w:val="24"/>
          <w:lang w:eastAsia="ru-RU"/>
        </w:rPr>
        <w:t>г.о</w:t>
      </w:r>
      <w:proofErr w:type="spellEnd"/>
      <w:r w:rsidRPr="001E204B">
        <w:rPr>
          <w:rFonts w:eastAsia="Times New Roman" w:cs="Times New Roman"/>
          <w:szCs w:val="24"/>
          <w:lang w:eastAsia="ru-RU"/>
        </w:rPr>
        <w:t>. Протвино Московской области</w:t>
      </w:r>
    </w:p>
    <w:p w14:paraId="4EFA0F3D" w14:textId="77777777" w:rsidR="001E204B" w:rsidRPr="00D30F0F" w:rsidRDefault="001E204B" w:rsidP="001E204B">
      <w:pPr>
        <w:pStyle w:val="a4"/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14:paraId="6969370B" w14:textId="2203C679" w:rsidR="00073EB7" w:rsidRPr="00B815D7" w:rsidRDefault="00073EB7" w:rsidP="00BF0067">
      <w:pPr>
        <w:pStyle w:val="a4"/>
        <w:numPr>
          <w:ilvl w:val="0"/>
          <w:numId w:val="30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B815D7">
        <w:rPr>
          <w:rFonts w:eastAsia="Times New Roman" w:cs="Times New Roman"/>
          <w:b/>
          <w:szCs w:val="24"/>
          <w:lang w:eastAsia="ru-RU"/>
        </w:rPr>
        <w:t>СВОЕОБРАЗНАЯ ФОТ</w:t>
      </w:r>
      <w:r w:rsidR="004F22C2">
        <w:rPr>
          <w:rFonts w:eastAsia="Times New Roman" w:cs="Times New Roman"/>
          <w:b/>
          <w:szCs w:val="24"/>
          <w:lang w:eastAsia="ru-RU"/>
        </w:rPr>
        <w:t>ОГРАФИЯ» (ПЕРЕПИСЬ НАСЕЛЕНИЯ Г.О. СЕРПУХОВ</w:t>
      </w:r>
      <w:r w:rsidRPr="00B815D7">
        <w:rPr>
          <w:rFonts w:eastAsia="Times New Roman" w:cs="Times New Roman"/>
          <w:b/>
          <w:szCs w:val="24"/>
          <w:lang w:eastAsia="ru-RU"/>
        </w:rPr>
        <w:t xml:space="preserve"> В РАЗНЫЕ ПЕРИОДЫ)</w:t>
      </w:r>
      <w:r w:rsidRPr="00B815D7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B815D7">
        <w:rPr>
          <w:rFonts w:eastAsia="Times New Roman" w:cs="Times New Roman"/>
          <w:szCs w:val="24"/>
          <w:lang w:eastAsia="ru-RU"/>
        </w:rPr>
        <w:t>Плякина</w:t>
      </w:r>
      <w:proofErr w:type="spellEnd"/>
      <w:r w:rsidRPr="00B815D7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B815D7">
        <w:rPr>
          <w:rFonts w:eastAsia="Times New Roman" w:cs="Times New Roman"/>
          <w:szCs w:val="24"/>
          <w:lang w:eastAsia="ru-RU"/>
        </w:rPr>
        <w:t>Радосвета</w:t>
      </w:r>
      <w:proofErr w:type="spellEnd"/>
      <w:r w:rsidRPr="00B815D7">
        <w:rPr>
          <w:rFonts w:eastAsia="Times New Roman" w:cs="Times New Roman"/>
          <w:szCs w:val="24"/>
          <w:lang w:eastAsia="ru-RU"/>
        </w:rPr>
        <w:t>, обучающаяся 8 класса МБОУ СОШ №</w:t>
      </w:r>
      <w:r w:rsidR="004F22C2">
        <w:rPr>
          <w:rFonts w:eastAsia="Times New Roman" w:cs="Times New Roman"/>
          <w:szCs w:val="24"/>
          <w:lang w:eastAsia="ru-RU"/>
        </w:rPr>
        <w:t xml:space="preserve"> </w:t>
      </w:r>
      <w:r w:rsidRPr="00B815D7">
        <w:rPr>
          <w:rFonts w:eastAsia="Times New Roman" w:cs="Times New Roman"/>
          <w:szCs w:val="24"/>
          <w:lang w:eastAsia="ru-RU"/>
        </w:rPr>
        <w:t xml:space="preserve">7 </w:t>
      </w:r>
      <w:proofErr w:type="spellStart"/>
      <w:r w:rsidRPr="00B815D7">
        <w:rPr>
          <w:rFonts w:eastAsia="Times New Roman" w:cs="Times New Roman"/>
          <w:szCs w:val="24"/>
          <w:lang w:eastAsia="ru-RU"/>
        </w:rPr>
        <w:t>г.</w:t>
      </w:r>
      <w:r w:rsidR="004F22C2">
        <w:rPr>
          <w:rFonts w:eastAsia="Times New Roman" w:cs="Times New Roman"/>
          <w:szCs w:val="24"/>
          <w:lang w:eastAsia="ru-RU"/>
        </w:rPr>
        <w:t>о</w:t>
      </w:r>
      <w:proofErr w:type="spellEnd"/>
      <w:r w:rsidR="004F22C2">
        <w:rPr>
          <w:rFonts w:eastAsia="Times New Roman" w:cs="Times New Roman"/>
          <w:szCs w:val="24"/>
          <w:lang w:eastAsia="ru-RU"/>
        </w:rPr>
        <w:t>.</w:t>
      </w:r>
      <w:r w:rsidRPr="00B815D7">
        <w:rPr>
          <w:rFonts w:eastAsia="Times New Roman" w:cs="Times New Roman"/>
          <w:szCs w:val="24"/>
          <w:lang w:eastAsia="ru-RU"/>
        </w:rPr>
        <w:t xml:space="preserve"> Серпух</w:t>
      </w:r>
      <w:r w:rsidR="004F22C2">
        <w:rPr>
          <w:rFonts w:eastAsia="Times New Roman" w:cs="Times New Roman"/>
          <w:szCs w:val="24"/>
          <w:lang w:eastAsia="ru-RU"/>
        </w:rPr>
        <w:t xml:space="preserve">ов </w:t>
      </w:r>
      <w:r w:rsidRPr="00B815D7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382BCE9C" w14:textId="7F4A15F4" w:rsidR="00073EB7" w:rsidRPr="00B815D7" w:rsidRDefault="00073EB7" w:rsidP="00BF0067">
      <w:pPr>
        <w:pStyle w:val="a4"/>
        <w:numPr>
          <w:ilvl w:val="0"/>
          <w:numId w:val="30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B815D7">
        <w:rPr>
          <w:rFonts w:eastAsia="Times New Roman" w:cs="Times New Roman"/>
          <w:b/>
          <w:szCs w:val="24"/>
          <w:lang w:eastAsia="ru-RU"/>
        </w:rPr>
        <w:lastRenderedPageBreak/>
        <w:t>ПУТЕШЕСТВИЕ К ГЕОГРАФИЧЕСКОМУ ЦЕНТРУ ЕВРОПЫ: ОБРАЗОВАТЕЛЬНЫЙ ТУРИСТСКО-КРАЕВЕДЧЕСКИЙ МАРШРУТ С ПРИМЕНЕНИЕМ СЕРВИСОВ GOOGLE И ТЕХНОЛОГИИ QR-КОДИРОВАНИЯ</w:t>
      </w:r>
      <w:r w:rsidRPr="00B815D7">
        <w:rPr>
          <w:rFonts w:eastAsia="Times New Roman" w:cs="Times New Roman"/>
          <w:szCs w:val="24"/>
          <w:lang w:eastAsia="ru-RU"/>
        </w:rPr>
        <w:t xml:space="preserve"> Глот Дарья, учащаяся 7 «А» класса, Государственное учреждение образования «Средняя школа № 17 г. Витебска», г. Витебск, Республика Беларусь</w:t>
      </w:r>
    </w:p>
    <w:p w14:paraId="6385EFF7" w14:textId="4B8E5F84" w:rsidR="00073EB7" w:rsidRPr="00B815D7" w:rsidRDefault="00073EB7" w:rsidP="00BF0067">
      <w:pPr>
        <w:pStyle w:val="a4"/>
        <w:numPr>
          <w:ilvl w:val="0"/>
          <w:numId w:val="30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B815D7">
        <w:rPr>
          <w:rFonts w:eastAsia="Times New Roman" w:cs="Times New Roman"/>
          <w:b/>
          <w:szCs w:val="24"/>
          <w:lang w:eastAsia="ru-RU"/>
        </w:rPr>
        <w:t>«ПУТЕШЕСТВИЕ МЕЧТЫ»</w:t>
      </w:r>
      <w:r w:rsidRPr="00B815D7">
        <w:rPr>
          <w:rFonts w:eastAsia="Times New Roman" w:cs="Times New Roman"/>
          <w:szCs w:val="24"/>
          <w:lang w:eastAsia="ru-RU"/>
        </w:rPr>
        <w:t xml:space="preserve"> Скрыльникова Валерия, обучающаяся 7 класса МБОУ СОШ № 18 </w:t>
      </w:r>
      <w:proofErr w:type="spellStart"/>
      <w:r w:rsidRPr="00B815D7">
        <w:rPr>
          <w:rFonts w:eastAsia="Times New Roman" w:cs="Times New Roman"/>
          <w:szCs w:val="24"/>
          <w:lang w:eastAsia="ru-RU"/>
        </w:rPr>
        <w:t>г.</w:t>
      </w:r>
      <w:r w:rsidR="004F22C2">
        <w:rPr>
          <w:rFonts w:eastAsia="Times New Roman" w:cs="Times New Roman"/>
          <w:szCs w:val="24"/>
          <w:lang w:eastAsia="ru-RU"/>
        </w:rPr>
        <w:t>о</w:t>
      </w:r>
      <w:proofErr w:type="spellEnd"/>
      <w:r w:rsidR="004F22C2">
        <w:rPr>
          <w:rFonts w:eastAsia="Times New Roman" w:cs="Times New Roman"/>
          <w:szCs w:val="24"/>
          <w:lang w:eastAsia="ru-RU"/>
        </w:rPr>
        <w:t xml:space="preserve">. Серпухов </w:t>
      </w:r>
      <w:r w:rsidRPr="00B815D7">
        <w:rPr>
          <w:rFonts w:eastAsia="Times New Roman" w:cs="Times New Roman"/>
          <w:szCs w:val="24"/>
          <w:lang w:eastAsia="ru-RU"/>
        </w:rPr>
        <w:t xml:space="preserve"> Московской области. </w:t>
      </w:r>
    </w:p>
    <w:p w14:paraId="7F6538D4" w14:textId="2FF31BF4" w:rsidR="00073EB7" w:rsidRPr="00B815D7" w:rsidRDefault="00073EB7" w:rsidP="00BF0067">
      <w:pPr>
        <w:pStyle w:val="a4"/>
        <w:numPr>
          <w:ilvl w:val="0"/>
          <w:numId w:val="30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B815D7">
        <w:rPr>
          <w:rFonts w:eastAsia="Times New Roman" w:cs="Times New Roman"/>
          <w:b/>
          <w:szCs w:val="24"/>
          <w:lang w:eastAsia="ru-RU"/>
        </w:rPr>
        <w:t>ЭКСКУРСИОННЫЙ МАРШРУТ «СЛУЧЧИНА КОСМИЧЕСКАЯ»</w:t>
      </w:r>
      <w:r w:rsidR="00A75157" w:rsidRPr="00B815D7">
        <w:rPr>
          <w:rFonts w:eastAsia="Times New Roman" w:cs="Times New Roman"/>
          <w:b/>
          <w:szCs w:val="24"/>
          <w:lang w:eastAsia="ru-RU"/>
        </w:rPr>
        <w:t xml:space="preserve"> </w:t>
      </w:r>
      <w:r w:rsidRPr="00B815D7">
        <w:rPr>
          <w:rFonts w:eastAsia="Times New Roman" w:cs="Times New Roman"/>
          <w:b/>
          <w:szCs w:val="24"/>
          <w:lang w:eastAsia="ru-RU"/>
        </w:rPr>
        <w:t>ЭЛЕКТРОННЫЙ ОБРАЗОВАТЕЛЬНЫЙ РЕСУРС</w:t>
      </w:r>
      <w:r w:rsidRPr="00B815D7">
        <w:rPr>
          <w:rFonts w:eastAsia="Times New Roman" w:cs="Times New Roman"/>
          <w:szCs w:val="24"/>
          <w:lang w:eastAsia="ru-RU"/>
        </w:rPr>
        <w:t xml:space="preserve"> Гусак Никита, обучающийся 10 класса гимназии №1 г.</w:t>
      </w:r>
      <w:r w:rsidR="004F22C2">
        <w:rPr>
          <w:rFonts w:eastAsia="Times New Roman" w:cs="Times New Roman"/>
          <w:szCs w:val="24"/>
          <w:lang w:eastAsia="ru-RU"/>
        </w:rPr>
        <w:t xml:space="preserve"> </w:t>
      </w:r>
      <w:r w:rsidRPr="00B815D7">
        <w:rPr>
          <w:rFonts w:eastAsia="Times New Roman" w:cs="Times New Roman"/>
          <w:szCs w:val="24"/>
          <w:lang w:eastAsia="ru-RU"/>
        </w:rPr>
        <w:t xml:space="preserve">Слуцка </w:t>
      </w:r>
    </w:p>
    <w:p w14:paraId="680A2B53" w14:textId="0CCF93A4" w:rsidR="00073EB7" w:rsidRPr="00B815D7" w:rsidRDefault="00073EB7" w:rsidP="00BF0067">
      <w:pPr>
        <w:pStyle w:val="a4"/>
        <w:numPr>
          <w:ilvl w:val="0"/>
          <w:numId w:val="30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B815D7">
        <w:rPr>
          <w:rFonts w:eastAsia="Times New Roman" w:cs="Times New Roman"/>
          <w:b/>
          <w:szCs w:val="24"/>
          <w:lang w:eastAsia="ru-RU"/>
        </w:rPr>
        <w:t>ИСТОРИЯ ГОРОДА В ИСТОРИИ ОДНОЙ УЛИЦЫ</w:t>
      </w:r>
      <w:r w:rsidRPr="00B815D7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B815D7">
        <w:rPr>
          <w:rFonts w:eastAsia="Times New Roman" w:cs="Times New Roman"/>
          <w:szCs w:val="24"/>
          <w:lang w:eastAsia="ru-RU"/>
        </w:rPr>
        <w:t>Феер</w:t>
      </w:r>
      <w:proofErr w:type="spellEnd"/>
      <w:r w:rsidRPr="00B815D7">
        <w:rPr>
          <w:rFonts w:eastAsia="Times New Roman" w:cs="Times New Roman"/>
          <w:szCs w:val="24"/>
          <w:lang w:eastAsia="ru-RU"/>
        </w:rPr>
        <w:t xml:space="preserve"> Анастасия, обучающаяся  10 класса МБОУ СОШ № 3 </w:t>
      </w:r>
      <w:proofErr w:type="spellStart"/>
      <w:r w:rsidRPr="00B815D7">
        <w:rPr>
          <w:rFonts w:eastAsia="Times New Roman" w:cs="Times New Roman"/>
          <w:szCs w:val="24"/>
          <w:lang w:eastAsia="ru-RU"/>
        </w:rPr>
        <w:t>г.</w:t>
      </w:r>
      <w:r w:rsidR="004F22C2">
        <w:rPr>
          <w:rFonts w:eastAsia="Times New Roman" w:cs="Times New Roman"/>
          <w:szCs w:val="24"/>
          <w:lang w:eastAsia="ru-RU"/>
        </w:rPr>
        <w:t>о</w:t>
      </w:r>
      <w:proofErr w:type="spellEnd"/>
      <w:r w:rsidR="004F22C2">
        <w:rPr>
          <w:rFonts w:eastAsia="Times New Roman" w:cs="Times New Roman"/>
          <w:szCs w:val="24"/>
          <w:lang w:eastAsia="ru-RU"/>
        </w:rPr>
        <w:t>. Серпухов</w:t>
      </w:r>
      <w:r w:rsidRPr="00B815D7">
        <w:rPr>
          <w:rFonts w:eastAsia="Times New Roman" w:cs="Times New Roman"/>
          <w:szCs w:val="24"/>
          <w:lang w:eastAsia="ru-RU"/>
        </w:rPr>
        <w:t xml:space="preserve"> Московской области.  </w:t>
      </w:r>
    </w:p>
    <w:p w14:paraId="542CCE7A" w14:textId="20832236" w:rsidR="00073EB7" w:rsidRPr="00B815D7" w:rsidRDefault="00073EB7" w:rsidP="00BF0067">
      <w:pPr>
        <w:pStyle w:val="a4"/>
        <w:numPr>
          <w:ilvl w:val="0"/>
          <w:numId w:val="30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B815D7">
        <w:rPr>
          <w:rFonts w:eastAsia="Times New Roman" w:cs="Times New Roman"/>
          <w:b/>
          <w:szCs w:val="24"/>
          <w:lang w:eastAsia="ru-RU"/>
        </w:rPr>
        <w:t>ПРИМЕНЕНИЕ CRM-СИСТЕМ В МЕНЕДЖМЕНТЕ И АКТУАЛЬНЫЕ ИНСТРУМЕНТЫ ОРГАНИЗАЦИИ МЕНЕДЖМЕНТА В ТУРИСТИЧЕСКИХ ОРГАНИЗАЦИЯХ</w:t>
      </w:r>
      <w:r w:rsidR="004F22C2">
        <w:rPr>
          <w:rFonts w:eastAsia="Times New Roman" w:cs="Times New Roman"/>
          <w:szCs w:val="24"/>
          <w:lang w:eastAsia="ru-RU"/>
        </w:rPr>
        <w:t xml:space="preserve"> Никольская Алина, </w:t>
      </w:r>
      <w:proofErr w:type="spellStart"/>
      <w:r w:rsidR="004F22C2">
        <w:rPr>
          <w:rFonts w:eastAsia="Times New Roman" w:cs="Times New Roman"/>
          <w:szCs w:val="24"/>
          <w:lang w:eastAsia="ru-RU"/>
        </w:rPr>
        <w:t>Шлыгина</w:t>
      </w:r>
      <w:proofErr w:type="spellEnd"/>
      <w:r w:rsidR="004F22C2">
        <w:rPr>
          <w:rFonts w:eastAsia="Times New Roman" w:cs="Times New Roman"/>
          <w:szCs w:val="24"/>
          <w:lang w:eastAsia="ru-RU"/>
        </w:rPr>
        <w:t xml:space="preserve"> Анна</w:t>
      </w:r>
      <w:r w:rsidRPr="00B815D7">
        <w:rPr>
          <w:rFonts w:eastAsia="Times New Roman" w:cs="Times New Roman"/>
          <w:szCs w:val="24"/>
          <w:lang w:eastAsia="ru-RU"/>
        </w:rPr>
        <w:t>, обучающиеся 5 курса ФГБОУ ВО «РГУТИС» г. Подольск Московской области</w:t>
      </w:r>
    </w:p>
    <w:p w14:paraId="0CAD2F9B" w14:textId="4F3B24B4" w:rsidR="00073EB7" w:rsidRPr="00B815D7" w:rsidRDefault="00073EB7" w:rsidP="00BF0067">
      <w:pPr>
        <w:pStyle w:val="a4"/>
        <w:numPr>
          <w:ilvl w:val="0"/>
          <w:numId w:val="30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B815D7">
        <w:rPr>
          <w:rFonts w:eastAsia="Times New Roman" w:cs="Times New Roman"/>
          <w:b/>
          <w:szCs w:val="24"/>
          <w:lang w:eastAsia="ru-RU"/>
        </w:rPr>
        <w:t>ИСПОЛЬЗОВАНИЕ СОЦИАЛЬНОЙ СЕТИ ИНСТАГРАМ, КАК СПОСОБ</w:t>
      </w:r>
      <w:r w:rsidR="004F22C2">
        <w:rPr>
          <w:rFonts w:eastAsia="Times New Roman" w:cs="Times New Roman"/>
          <w:b/>
          <w:szCs w:val="24"/>
          <w:lang w:eastAsia="ru-RU"/>
        </w:rPr>
        <w:t>А</w:t>
      </w:r>
      <w:r w:rsidRPr="00B815D7">
        <w:rPr>
          <w:rFonts w:eastAsia="Times New Roman" w:cs="Times New Roman"/>
          <w:b/>
          <w:szCs w:val="24"/>
          <w:lang w:eastAsia="ru-RU"/>
        </w:rPr>
        <w:t xml:space="preserve"> ПРОДВИЖЕНИЯ ТУРИСТСКОГО ПРЕДПРИЯТИЯ</w:t>
      </w:r>
      <w:r w:rsidRPr="00B815D7">
        <w:rPr>
          <w:rFonts w:eastAsia="Times New Roman" w:cs="Times New Roman"/>
          <w:szCs w:val="24"/>
          <w:lang w:eastAsia="ru-RU"/>
        </w:rPr>
        <w:t xml:space="preserve"> Овчинникова Анна, студентка группы</w:t>
      </w:r>
      <w:r w:rsidR="004F22C2">
        <w:rPr>
          <w:rFonts w:eastAsia="Times New Roman" w:cs="Times New Roman"/>
          <w:szCs w:val="24"/>
          <w:lang w:eastAsia="ru-RU"/>
        </w:rPr>
        <w:t xml:space="preserve"> МТЗ-17 ФГБОУ ВО ИСТ «РГУТИС», </w:t>
      </w:r>
      <w:proofErr w:type="spellStart"/>
      <w:r w:rsidR="004F22C2">
        <w:rPr>
          <w:rFonts w:eastAsia="Times New Roman" w:cs="Times New Roman"/>
          <w:szCs w:val="24"/>
          <w:lang w:eastAsia="ru-RU"/>
        </w:rPr>
        <w:t>г</w:t>
      </w:r>
      <w:r w:rsidRPr="00B815D7">
        <w:rPr>
          <w:rFonts w:eastAsia="Times New Roman" w:cs="Times New Roman"/>
          <w:szCs w:val="24"/>
          <w:lang w:eastAsia="ru-RU"/>
        </w:rPr>
        <w:t>.о</w:t>
      </w:r>
      <w:proofErr w:type="spellEnd"/>
      <w:r w:rsidRPr="00B815D7">
        <w:rPr>
          <w:rFonts w:eastAsia="Times New Roman" w:cs="Times New Roman"/>
          <w:szCs w:val="24"/>
          <w:lang w:eastAsia="ru-RU"/>
        </w:rPr>
        <w:t>.</w:t>
      </w:r>
      <w:r w:rsidR="004F22C2">
        <w:rPr>
          <w:rFonts w:eastAsia="Times New Roman" w:cs="Times New Roman"/>
          <w:szCs w:val="24"/>
          <w:lang w:eastAsia="ru-RU"/>
        </w:rPr>
        <w:t xml:space="preserve"> </w:t>
      </w:r>
      <w:r w:rsidRPr="00B815D7">
        <w:rPr>
          <w:rFonts w:eastAsia="Times New Roman" w:cs="Times New Roman"/>
          <w:szCs w:val="24"/>
          <w:lang w:eastAsia="ru-RU"/>
        </w:rPr>
        <w:t>Подольск Московской области</w:t>
      </w:r>
    </w:p>
    <w:p w14:paraId="73B91EBA" w14:textId="3FE88FEE" w:rsidR="00073EB7" w:rsidRPr="00B815D7" w:rsidRDefault="00A75157" w:rsidP="00BF0067">
      <w:pPr>
        <w:pStyle w:val="a4"/>
        <w:numPr>
          <w:ilvl w:val="0"/>
          <w:numId w:val="30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B815D7">
        <w:rPr>
          <w:rFonts w:eastAsia="Times New Roman" w:cs="Times New Roman"/>
          <w:b/>
          <w:szCs w:val="24"/>
          <w:lang w:eastAsia="ru-RU"/>
        </w:rPr>
        <w:t>СОЦИАЛЬНО-ДЕМОГРАФИЧЕСКАЯ СИТУАЦИЯ В ГОРОДСКОМ ОКРУГЕ СЕРПУХОВ С 2010 ПО 2020 ГОД</w:t>
      </w:r>
      <w:r w:rsidRPr="00B815D7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B815D7">
        <w:rPr>
          <w:rFonts w:eastAsia="Times New Roman" w:cs="Times New Roman"/>
          <w:szCs w:val="24"/>
          <w:lang w:eastAsia="ru-RU"/>
        </w:rPr>
        <w:t>Чемоданова</w:t>
      </w:r>
      <w:proofErr w:type="spellEnd"/>
      <w:r w:rsidRPr="00B815D7">
        <w:rPr>
          <w:rFonts w:eastAsia="Times New Roman" w:cs="Times New Roman"/>
          <w:szCs w:val="24"/>
          <w:lang w:eastAsia="ru-RU"/>
        </w:rPr>
        <w:t xml:space="preserve"> Наталья</w:t>
      </w:r>
      <w:r w:rsidR="00073EB7" w:rsidRPr="00B815D7">
        <w:rPr>
          <w:rFonts w:eastAsia="Times New Roman" w:cs="Times New Roman"/>
          <w:szCs w:val="24"/>
          <w:lang w:eastAsia="ru-RU"/>
        </w:rPr>
        <w:t>, ученица 10 «А» класса МБОУ СОШ №</w:t>
      </w:r>
      <w:r w:rsidR="004F22C2">
        <w:rPr>
          <w:rFonts w:eastAsia="Times New Roman" w:cs="Times New Roman"/>
          <w:szCs w:val="24"/>
          <w:lang w:eastAsia="ru-RU"/>
        </w:rPr>
        <w:t xml:space="preserve">  </w:t>
      </w:r>
      <w:proofErr w:type="spellStart"/>
      <w:r w:rsidR="00073EB7" w:rsidRPr="00B815D7">
        <w:rPr>
          <w:rFonts w:eastAsia="Times New Roman" w:cs="Times New Roman"/>
          <w:szCs w:val="24"/>
          <w:lang w:eastAsia="ru-RU"/>
        </w:rPr>
        <w:t>г.о</w:t>
      </w:r>
      <w:proofErr w:type="spellEnd"/>
      <w:r w:rsidR="00073EB7" w:rsidRPr="00B815D7">
        <w:rPr>
          <w:rFonts w:eastAsia="Times New Roman" w:cs="Times New Roman"/>
          <w:szCs w:val="24"/>
          <w:lang w:eastAsia="ru-RU"/>
        </w:rPr>
        <w:t>. Серпухов</w:t>
      </w:r>
      <w:r w:rsidR="004F22C2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4C1B021C" w14:textId="4951D03F" w:rsidR="00073EB7" w:rsidRPr="00B815D7" w:rsidRDefault="00073EB7" w:rsidP="00BF0067">
      <w:pPr>
        <w:pStyle w:val="a4"/>
        <w:numPr>
          <w:ilvl w:val="0"/>
          <w:numId w:val="30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B815D7">
        <w:rPr>
          <w:rFonts w:eastAsia="Times New Roman" w:cs="Times New Roman"/>
          <w:b/>
          <w:szCs w:val="24"/>
          <w:lang w:eastAsia="ru-RU"/>
        </w:rPr>
        <w:t>ПЕРСПЕКТИВЫ РАЗВИТИЯ ДЕТСКОГО ТУРИЗМА НА ОСНОВЕ ИЗУЧЕНИЯ ЗАРУБЕЖНОГО ОПЫТА</w:t>
      </w:r>
      <w:r w:rsidRPr="00B815D7">
        <w:rPr>
          <w:rFonts w:eastAsia="Times New Roman" w:cs="Times New Roman"/>
          <w:szCs w:val="24"/>
          <w:lang w:eastAsia="ru-RU"/>
        </w:rPr>
        <w:t xml:space="preserve"> Ковалёва А</w:t>
      </w:r>
      <w:r w:rsidR="00F6414C">
        <w:rPr>
          <w:rFonts w:eastAsia="Times New Roman" w:cs="Times New Roman"/>
          <w:szCs w:val="24"/>
          <w:lang w:eastAsia="ru-RU"/>
        </w:rPr>
        <w:t>нна</w:t>
      </w:r>
      <w:r w:rsidRPr="00B815D7">
        <w:rPr>
          <w:rFonts w:eastAsia="Times New Roman" w:cs="Times New Roman"/>
          <w:szCs w:val="24"/>
          <w:lang w:eastAsia="ru-RU"/>
        </w:rPr>
        <w:t>, студентк</w:t>
      </w:r>
      <w:r w:rsidR="004F22C2">
        <w:rPr>
          <w:rFonts w:eastAsia="Times New Roman" w:cs="Times New Roman"/>
          <w:szCs w:val="24"/>
          <w:lang w:eastAsia="ru-RU"/>
        </w:rPr>
        <w:t xml:space="preserve">а 2 курса ФГБОУ ВО РГУТИС </w:t>
      </w:r>
      <w:proofErr w:type="gramStart"/>
      <w:r w:rsidR="004F22C2">
        <w:rPr>
          <w:rFonts w:eastAsia="Times New Roman" w:cs="Times New Roman"/>
          <w:szCs w:val="24"/>
          <w:lang w:eastAsia="ru-RU"/>
        </w:rPr>
        <w:t>ИСТ</w:t>
      </w:r>
      <w:proofErr w:type="gramEnd"/>
      <w:r w:rsidR="004F22C2">
        <w:rPr>
          <w:rFonts w:eastAsia="Times New Roman" w:cs="Times New Roman"/>
          <w:szCs w:val="24"/>
          <w:lang w:eastAsia="ru-RU"/>
        </w:rPr>
        <w:t xml:space="preserve"> </w:t>
      </w:r>
      <w:r w:rsidR="00B815D7" w:rsidRPr="00B815D7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="00B815D7" w:rsidRPr="00B815D7">
        <w:rPr>
          <w:rFonts w:eastAsia="Times New Roman" w:cs="Times New Roman"/>
          <w:szCs w:val="24"/>
          <w:lang w:eastAsia="ru-RU"/>
        </w:rPr>
        <w:t>г</w:t>
      </w:r>
      <w:r w:rsidR="004F22C2">
        <w:rPr>
          <w:rFonts w:eastAsia="Times New Roman" w:cs="Times New Roman"/>
          <w:szCs w:val="24"/>
          <w:lang w:eastAsia="ru-RU"/>
        </w:rPr>
        <w:t>.о</w:t>
      </w:r>
      <w:proofErr w:type="spellEnd"/>
      <w:r w:rsidR="004F22C2">
        <w:rPr>
          <w:rFonts w:eastAsia="Times New Roman" w:cs="Times New Roman"/>
          <w:szCs w:val="24"/>
          <w:lang w:eastAsia="ru-RU"/>
        </w:rPr>
        <w:t xml:space="preserve">. Подольск </w:t>
      </w:r>
      <w:r w:rsidRPr="00B815D7">
        <w:rPr>
          <w:rFonts w:eastAsia="Times New Roman" w:cs="Times New Roman"/>
          <w:szCs w:val="24"/>
          <w:lang w:eastAsia="ru-RU"/>
        </w:rPr>
        <w:t>Московской области</w:t>
      </w:r>
    </w:p>
    <w:p w14:paraId="35D68520" w14:textId="1629E897" w:rsidR="00073EB7" w:rsidRPr="00B815D7" w:rsidRDefault="00073EB7" w:rsidP="00BF0067">
      <w:pPr>
        <w:pStyle w:val="a4"/>
        <w:numPr>
          <w:ilvl w:val="0"/>
          <w:numId w:val="30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B815D7">
        <w:rPr>
          <w:rFonts w:eastAsia="Times New Roman" w:cs="Times New Roman"/>
          <w:b/>
          <w:szCs w:val="24"/>
          <w:lang w:eastAsia="ru-RU"/>
        </w:rPr>
        <w:t>ГАСТРОНОМИЧЕСКИЕ ТУРЫ В РОССИИ И ЗА РУБЕЖОМ. ПРОБЛЕМЫ И ПЕРСПЕКТИВЫ РАЗВИТИЯ</w:t>
      </w:r>
      <w:r w:rsidRPr="00B815D7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B815D7">
        <w:rPr>
          <w:rFonts w:eastAsia="Times New Roman" w:cs="Times New Roman"/>
          <w:szCs w:val="24"/>
          <w:lang w:eastAsia="ru-RU"/>
        </w:rPr>
        <w:t>Альбериева</w:t>
      </w:r>
      <w:proofErr w:type="spellEnd"/>
      <w:r w:rsidRPr="00B815D7">
        <w:rPr>
          <w:rFonts w:eastAsia="Times New Roman" w:cs="Times New Roman"/>
          <w:szCs w:val="24"/>
          <w:lang w:eastAsia="ru-RU"/>
        </w:rPr>
        <w:t xml:space="preserve"> Амина, </w:t>
      </w:r>
      <w:proofErr w:type="spellStart"/>
      <w:r w:rsidRPr="00B815D7">
        <w:rPr>
          <w:rFonts w:eastAsia="Times New Roman" w:cs="Times New Roman"/>
          <w:szCs w:val="24"/>
          <w:lang w:eastAsia="ru-RU"/>
        </w:rPr>
        <w:t>Джанбекова</w:t>
      </w:r>
      <w:proofErr w:type="spellEnd"/>
      <w:r w:rsidRPr="00B815D7">
        <w:rPr>
          <w:rFonts w:eastAsia="Times New Roman" w:cs="Times New Roman"/>
          <w:szCs w:val="24"/>
          <w:lang w:eastAsia="ru-RU"/>
        </w:rPr>
        <w:t xml:space="preserve"> Карина, студенты 2 курса бакалавриата, группы 05.МТД-20-2 </w:t>
      </w:r>
      <w:proofErr w:type="gramStart"/>
      <w:r w:rsidRPr="00B815D7">
        <w:rPr>
          <w:rFonts w:eastAsia="Times New Roman" w:cs="Times New Roman"/>
          <w:szCs w:val="24"/>
          <w:lang w:eastAsia="ru-RU"/>
        </w:rPr>
        <w:t>ИСТ</w:t>
      </w:r>
      <w:proofErr w:type="gramEnd"/>
      <w:r w:rsidRPr="00B815D7">
        <w:rPr>
          <w:rFonts w:eastAsia="Times New Roman" w:cs="Times New Roman"/>
          <w:szCs w:val="24"/>
          <w:lang w:eastAsia="ru-RU"/>
        </w:rPr>
        <w:t xml:space="preserve"> ФГБОУ ВО «Российский государственный университет туризма и сервиса» (Россия, Г. о. Подольск)</w:t>
      </w:r>
    </w:p>
    <w:p w14:paraId="50184846" w14:textId="5C6937ED" w:rsidR="00073EB7" w:rsidRPr="00B815D7" w:rsidRDefault="00073EB7" w:rsidP="00BF0067">
      <w:pPr>
        <w:pStyle w:val="a4"/>
        <w:numPr>
          <w:ilvl w:val="0"/>
          <w:numId w:val="30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B815D7">
        <w:rPr>
          <w:rFonts w:eastAsia="Times New Roman" w:cs="Times New Roman"/>
          <w:b/>
          <w:szCs w:val="24"/>
          <w:lang w:eastAsia="ru-RU"/>
        </w:rPr>
        <w:t>АКТУАЛЬНЫЕ ПОДХОДЫ К ВНЕДРЕНИЮ ИННОВАЦИОННЫХ ТЕХНОЛОГИЙ ОБСЛУЖИВАНИЯ В ТУРИСТИЧЕСКОМ БИЗНЕСЕ</w:t>
      </w:r>
      <w:r w:rsidR="00B815D7" w:rsidRPr="00B815D7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="00B815D7" w:rsidRPr="00B815D7">
        <w:rPr>
          <w:rFonts w:eastAsia="Times New Roman" w:cs="Times New Roman"/>
          <w:szCs w:val="24"/>
          <w:lang w:eastAsia="ru-RU"/>
        </w:rPr>
        <w:t>Гаспарян</w:t>
      </w:r>
      <w:proofErr w:type="spellEnd"/>
      <w:r w:rsidR="00B815D7" w:rsidRPr="00B815D7">
        <w:rPr>
          <w:rFonts w:eastAsia="Times New Roman" w:cs="Times New Roman"/>
          <w:szCs w:val="24"/>
          <w:lang w:eastAsia="ru-RU"/>
        </w:rPr>
        <w:t xml:space="preserve"> Анастасия</w:t>
      </w:r>
      <w:r w:rsidRPr="00B815D7">
        <w:rPr>
          <w:rFonts w:eastAsia="Times New Roman" w:cs="Times New Roman"/>
          <w:szCs w:val="24"/>
          <w:lang w:eastAsia="ru-RU"/>
        </w:rPr>
        <w:t xml:space="preserve">, студентка группы </w:t>
      </w:r>
      <w:proofErr w:type="spellStart"/>
      <w:r w:rsidRPr="00B815D7">
        <w:rPr>
          <w:rFonts w:eastAsia="Times New Roman" w:cs="Times New Roman"/>
          <w:szCs w:val="24"/>
          <w:lang w:eastAsia="ru-RU"/>
        </w:rPr>
        <w:t>МТЗба</w:t>
      </w:r>
      <w:proofErr w:type="spellEnd"/>
      <w:r w:rsidRPr="00B815D7">
        <w:rPr>
          <w:rFonts w:eastAsia="Times New Roman" w:cs="Times New Roman"/>
          <w:szCs w:val="24"/>
          <w:lang w:eastAsia="ru-RU"/>
        </w:rPr>
        <w:t xml:space="preserve"> 17-1 Института сервисных технологий ФГБОУ </w:t>
      </w:r>
      <w:proofErr w:type="gramStart"/>
      <w:r w:rsidRPr="00B815D7">
        <w:rPr>
          <w:rFonts w:eastAsia="Times New Roman" w:cs="Times New Roman"/>
          <w:szCs w:val="24"/>
          <w:lang w:eastAsia="ru-RU"/>
        </w:rPr>
        <w:t>ВО</w:t>
      </w:r>
      <w:proofErr w:type="gramEnd"/>
      <w:r w:rsidRPr="00B815D7">
        <w:rPr>
          <w:rFonts w:eastAsia="Times New Roman" w:cs="Times New Roman"/>
          <w:szCs w:val="24"/>
          <w:lang w:eastAsia="ru-RU"/>
        </w:rPr>
        <w:t xml:space="preserve"> «Российский государственный университет </w:t>
      </w:r>
      <w:r w:rsidR="004F22C2">
        <w:rPr>
          <w:rFonts w:eastAsia="Times New Roman" w:cs="Times New Roman"/>
          <w:szCs w:val="24"/>
          <w:lang w:eastAsia="ru-RU"/>
        </w:rPr>
        <w:t xml:space="preserve">туризма и сервиса» г. Подольск </w:t>
      </w:r>
      <w:r w:rsidRPr="00B815D7">
        <w:rPr>
          <w:rFonts w:eastAsia="Times New Roman" w:cs="Times New Roman"/>
          <w:szCs w:val="24"/>
          <w:lang w:eastAsia="ru-RU"/>
        </w:rPr>
        <w:t xml:space="preserve"> Московская обл.</w:t>
      </w:r>
    </w:p>
    <w:p w14:paraId="61543F86" w14:textId="6C53DBC5" w:rsidR="00073EB7" w:rsidRPr="00B815D7" w:rsidRDefault="00073EB7" w:rsidP="00BF0067">
      <w:pPr>
        <w:pStyle w:val="a4"/>
        <w:numPr>
          <w:ilvl w:val="0"/>
          <w:numId w:val="30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B815D7">
        <w:rPr>
          <w:rFonts w:eastAsia="Times New Roman" w:cs="Times New Roman"/>
          <w:b/>
          <w:szCs w:val="24"/>
          <w:lang w:eastAsia="ru-RU"/>
        </w:rPr>
        <w:t>ВЛИЯНИЕ САМООРГАНИЗОВАННОГО ТУРИЗМА НА ЭКОНОМИКУ ТУРИСТИЧЕСКОГО БИЗНЕСА</w:t>
      </w:r>
      <w:r w:rsidRPr="00B815D7">
        <w:rPr>
          <w:rFonts w:eastAsia="Times New Roman" w:cs="Times New Roman"/>
          <w:szCs w:val="24"/>
          <w:lang w:eastAsia="ru-RU"/>
        </w:rPr>
        <w:t xml:space="preserve"> Чернявская М</w:t>
      </w:r>
      <w:r w:rsidR="00B815D7" w:rsidRPr="00B815D7">
        <w:rPr>
          <w:rFonts w:eastAsia="Times New Roman" w:cs="Times New Roman"/>
          <w:szCs w:val="24"/>
          <w:lang w:eastAsia="ru-RU"/>
        </w:rPr>
        <w:t>ирослава</w:t>
      </w:r>
      <w:r w:rsidRPr="00B815D7">
        <w:rPr>
          <w:rFonts w:eastAsia="Times New Roman" w:cs="Times New Roman"/>
          <w:szCs w:val="24"/>
          <w:lang w:eastAsia="ru-RU"/>
        </w:rPr>
        <w:t>, студентка группы МТД20-2 Института сервисных технологий ФГБОУ ВО «Российский государственный университет туризма и сервиса» (Подольск, РФ)</w:t>
      </w:r>
    </w:p>
    <w:p w14:paraId="3980B98C" w14:textId="77777777" w:rsidR="00073EB7" w:rsidRPr="00D30F0F" w:rsidRDefault="00073EB7" w:rsidP="002F73DB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14:paraId="1A5B123E" w14:textId="77777777" w:rsidR="00073EB7" w:rsidRPr="00D30F0F" w:rsidRDefault="00073EB7" w:rsidP="002F73DB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14:paraId="32D79AF5" w14:textId="6CF6ECFC" w:rsidR="002E2538" w:rsidRPr="00D30F0F" w:rsidRDefault="00073EB7" w:rsidP="001B5BA0">
      <w:pPr>
        <w:pStyle w:val="a4"/>
        <w:numPr>
          <w:ilvl w:val="0"/>
          <w:numId w:val="17"/>
        </w:numPr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  <w:bookmarkStart w:id="3" w:name="_Hlk92222090"/>
      <w:r w:rsidRPr="00D30F0F">
        <w:rPr>
          <w:rFonts w:eastAsia="Times New Roman" w:cs="Times New Roman"/>
          <w:b/>
          <w:szCs w:val="24"/>
          <w:lang w:eastAsia="ru-RU"/>
        </w:rPr>
        <w:t>ИСКУССТВО И МХК</w:t>
      </w:r>
    </w:p>
    <w:p w14:paraId="146078F5" w14:textId="77777777" w:rsidR="00073EB7" w:rsidRPr="00D30F0F" w:rsidRDefault="00073EB7" w:rsidP="002F73DB">
      <w:pPr>
        <w:pStyle w:val="a4"/>
        <w:spacing w:after="0" w:line="240" w:lineRule="auto"/>
        <w:ind w:left="0"/>
        <w:jc w:val="both"/>
        <w:rPr>
          <w:rFonts w:eastAsia="Times New Roman" w:cs="Times New Roman"/>
          <w:b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Руководители:</w:t>
      </w:r>
    </w:p>
    <w:bookmarkEnd w:id="3"/>
    <w:p w14:paraId="5E4E43D2" w14:textId="77777777" w:rsidR="00B815D7" w:rsidRPr="00B815D7" w:rsidRDefault="00B815D7" w:rsidP="00BF0067">
      <w:pPr>
        <w:pStyle w:val="a4"/>
        <w:numPr>
          <w:ilvl w:val="0"/>
          <w:numId w:val="31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B815D7">
        <w:rPr>
          <w:rFonts w:eastAsia="Times New Roman" w:cs="Times New Roman"/>
          <w:szCs w:val="24"/>
          <w:lang w:eastAsia="ru-RU"/>
        </w:rPr>
        <w:t>Беляева Жанна Валерьевна, учитель ИЗО МБОУ СОШ № 12 «Центр образования»</w:t>
      </w:r>
    </w:p>
    <w:p w14:paraId="7B8CA53A" w14:textId="362891CD" w:rsidR="00B815D7" w:rsidRPr="00B815D7" w:rsidRDefault="00B815D7" w:rsidP="00BF0067">
      <w:pPr>
        <w:pStyle w:val="a4"/>
        <w:numPr>
          <w:ilvl w:val="0"/>
          <w:numId w:val="31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proofErr w:type="spellStart"/>
      <w:r w:rsidRPr="00B815D7">
        <w:rPr>
          <w:rFonts w:eastAsia="Times New Roman" w:cs="Times New Roman"/>
          <w:szCs w:val="24"/>
          <w:lang w:eastAsia="ru-RU"/>
        </w:rPr>
        <w:t>Шаблицкая</w:t>
      </w:r>
      <w:proofErr w:type="spellEnd"/>
      <w:r w:rsidRPr="00B815D7">
        <w:rPr>
          <w:rFonts w:eastAsia="Times New Roman" w:cs="Times New Roman"/>
          <w:szCs w:val="24"/>
          <w:lang w:eastAsia="ru-RU"/>
        </w:rPr>
        <w:t xml:space="preserve"> Елена Николаевна, заместитель директора по учебно-методиче</w:t>
      </w:r>
      <w:r w:rsidR="001B5BA0">
        <w:rPr>
          <w:rFonts w:eastAsia="Times New Roman" w:cs="Times New Roman"/>
          <w:szCs w:val="24"/>
          <w:lang w:eastAsia="ru-RU"/>
        </w:rPr>
        <w:t>ской работе</w:t>
      </w:r>
      <w:r w:rsidR="001B5BA0">
        <w:rPr>
          <w:rFonts w:eastAsia="Times New Roman" w:cs="Times New Roman"/>
          <w:szCs w:val="24"/>
          <w:lang w:eastAsia="ru-RU"/>
        </w:rPr>
        <w:tab/>
        <w:t xml:space="preserve">МБОУ «Гимназия» </w:t>
      </w:r>
      <w:proofErr w:type="spellStart"/>
      <w:r w:rsidR="001B5BA0">
        <w:rPr>
          <w:rFonts w:eastAsia="Times New Roman" w:cs="Times New Roman"/>
          <w:szCs w:val="24"/>
          <w:lang w:eastAsia="ru-RU"/>
        </w:rPr>
        <w:t>г.о</w:t>
      </w:r>
      <w:proofErr w:type="spellEnd"/>
      <w:r w:rsidR="001B5BA0">
        <w:rPr>
          <w:rFonts w:eastAsia="Times New Roman" w:cs="Times New Roman"/>
          <w:szCs w:val="24"/>
          <w:lang w:eastAsia="ru-RU"/>
        </w:rPr>
        <w:t>.</w:t>
      </w:r>
      <w:r w:rsidRPr="00B815D7">
        <w:rPr>
          <w:rFonts w:eastAsia="Times New Roman" w:cs="Times New Roman"/>
          <w:szCs w:val="24"/>
          <w:lang w:eastAsia="ru-RU"/>
        </w:rPr>
        <w:t xml:space="preserve"> Протвино Московской области</w:t>
      </w:r>
    </w:p>
    <w:p w14:paraId="5DABAF62" w14:textId="77777777" w:rsidR="00B815D7" w:rsidRPr="00B815D7" w:rsidRDefault="00B815D7" w:rsidP="00BF0067">
      <w:pPr>
        <w:pStyle w:val="a4"/>
        <w:numPr>
          <w:ilvl w:val="0"/>
          <w:numId w:val="31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B815D7">
        <w:rPr>
          <w:rFonts w:eastAsia="Times New Roman" w:cs="Times New Roman"/>
          <w:szCs w:val="24"/>
          <w:lang w:eastAsia="ru-RU"/>
        </w:rPr>
        <w:t xml:space="preserve">Яценко Оксана Григорьевна, заместитель директора по учебно-воспитательной работе МБОУ ДО ЦРТДИЮ </w:t>
      </w:r>
      <w:proofErr w:type="spellStart"/>
      <w:r w:rsidRPr="00B815D7">
        <w:rPr>
          <w:rFonts w:eastAsia="Times New Roman" w:cs="Times New Roman"/>
          <w:szCs w:val="24"/>
          <w:lang w:eastAsia="ru-RU"/>
        </w:rPr>
        <w:t>г.о</w:t>
      </w:r>
      <w:proofErr w:type="spellEnd"/>
      <w:r w:rsidRPr="00B815D7">
        <w:rPr>
          <w:rFonts w:eastAsia="Times New Roman" w:cs="Times New Roman"/>
          <w:szCs w:val="24"/>
          <w:lang w:eastAsia="ru-RU"/>
        </w:rPr>
        <w:t>. Чехов</w:t>
      </w:r>
    </w:p>
    <w:p w14:paraId="1E74329F" w14:textId="77777777" w:rsidR="00B815D7" w:rsidRPr="00D50536" w:rsidRDefault="00B815D7" w:rsidP="00B815D7">
      <w:pPr>
        <w:pStyle w:val="a4"/>
        <w:spacing w:after="0" w:line="240" w:lineRule="auto"/>
        <w:ind w:left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0CE13754" w14:textId="4ABA4E01" w:rsidR="00073EB7" w:rsidRPr="00111621" w:rsidRDefault="00073EB7" w:rsidP="00BF0067">
      <w:pPr>
        <w:pStyle w:val="a4"/>
        <w:numPr>
          <w:ilvl w:val="0"/>
          <w:numId w:val="32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111621">
        <w:rPr>
          <w:rFonts w:eastAsia="Times New Roman" w:cs="Times New Roman"/>
          <w:b/>
          <w:szCs w:val="24"/>
          <w:lang w:eastAsia="ru-RU"/>
        </w:rPr>
        <w:lastRenderedPageBreak/>
        <w:t>ДЛЯ ЧЕГО НУЖЕН ЧЕЛНОЧОК?</w:t>
      </w:r>
      <w:r w:rsidRPr="00111621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111621">
        <w:rPr>
          <w:rFonts w:eastAsia="Times New Roman" w:cs="Times New Roman"/>
          <w:szCs w:val="24"/>
          <w:lang w:eastAsia="ru-RU"/>
        </w:rPr>
        <w:t>Довбенко</w:t>
      </w:r>
      <w:proofErr w:type="spellEnd"/>
      <w:r w:rsidRPr="00111621">
        <w:rPr>
          <w:rFonts w:eastAsia="Times New Roman" w:cs="Times New Roman"/>
          <w:szCs w:val="24"/>
          <w:lang w:eastAsia="ru-RU"/>
        </w:rPr>
        <w:t xml:space="preserve"> Дарья, учащаяся коллектива «Фриволите», организованного в рамках реализации федерального проекта «Успех каждого ребенка» на</w:t>
      </w:r>
      <w:r w:rsidR="001B5BA0">
        <w:rPr>
          <w:rFonts w:eastAsia="Times New Roman" w:cs="Times New Roman"/>
          <w:szCs w:val="24"/>
          <w:lang w:eastAsia="ru-RU"/>
        </w:rPr>
        <w:t xml:space="preserve"> базе МУ ДО </w:t>
      </w:r>
      <w:proofErr w:type="spellStart"/>
      <w:r w:rsidR="001B5BA0">
        <w:rPr>
          <w:rFonts w:eastAsia="Times New Roman" w:cs="Times New Roman"/>
          <w:szCs w:val="24"/>
          <w:lang w:eastAsia="ru-RU"/>
        </w:rPr>
        <w:t>ДДиЮ</w:t>
      </w:r>
      <w:proofErr w:type="spellEnd"/>
      <w:r w:rsidR="001B5BA0">
        <w:rPr>
          <w:rFonts w:eastAsia="Times New Roman" w:cs="Times New Roman"/>
          <w:szCs w:val="24"/>
          <w:lang w:eastAsia="ru-RU"/>
        </w:rPr>
        <w:t xml:space="preserve"> г. о. Серпухов </w:t>
      </w:r>
      <w:r w:rsidRPr="00111621">
        <w:rPr>
          <w:rFonts w:eastAsia="Times New Roman" w:cs="Times New Roman"/>
          <w:szCs w:val="24"/>
          <w:lang w:eastAsia="ru-RU"/>
        </w:rPr>
        <w:t xml:space="preserve"> Московской области. </w:t>
      </w:r>
    </w:p>
    <w:p w14:paraId="4AE10964" w14:textId="369365E3" w:rsidR="00073EB7" w:rsidRPr="00111621" w:rsidRDefault="00073EB7" w:rsidP="00BF0067">
      <w:pPr>
        <w:pStyle w:val="a4"/>
        <w:numPr>
          <w:ilvl w:val="0"/>
          <w:numId w:val="32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111621">
        <w:rPr>
          <w:rFonts w:eastAsia="Times New Roman" w:cs="Times New Roman"/>
          <w:b/>
          <w:szCs w:val="24"/>
          <w:lang w:eastAsia="ru-RU"/>
        </w:rPr>
        <w:t>ВЛИЯНИЕ МОДЕРНА И НОВАТОРСТВА ГУСТАВА КЛИМТА НА СОВРЕМЕННОЕ ИСКУССТВО</w:t>
      </w:r>
      <w:r w:rsidRPr="00111621">
        <w:rPr>
          <w:rFonts w:eastAsia="Times New Roman" w:cs="Times New Roman"/>
          <w:szCs w:val="24"/>
          <w:lang w:eastAsia="ru-RU"/>
        </w:rPr>
        <w:t xml:space="preserve"> Соколова Екатерина, 14 лет, обучающаяся изостудии Углубленное изучение ИЗ</w:t>
      </w:r>
      <w:r w:rsidR="001B5BA0">
        <w:rPr>
          <w:rFonts w:eastAsia="Times New Roman" w:cs="Times New Roman"/>
          <w:szCs w:val="24"/>
          <w:lang w:eastAsia="ru-RU"/>
        </w:rPr>
        <w:t xml:space="preserve">О, МБОУ ДО ЦРТД и </w:t>
      </w:r>
      <w:proofErr w:type="gramStart"/>
      <w:r w:rsidR="001B5BA0">
        <w:rPr>
          <w:rFonts w:eastAsia="Times New Roman" w:cs="Times New Roman"/>
          <w:szCs w:val="24"/>
          <w:lang w:eastAsia="ru-RU"/>
        </w:rPr>
        <w:t>Ю</w:t>
      </w:r>
      <w:proofErr w:type="gramEnd"/>
      <w:r w:rsidR="001B5BA0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="001B5BA0">
        <w:rPr>
          <w:rFonts w:eastAsia="Times New Roman" w:cs="Times New Roman"/>
          <w:szCs w:val="24"/>
          <w:lang w:eastAsia="ru-RU"/>
        </w:rPr>
        <w:t>г.о</w:t>
      </w:r>
      <w:proofErr w:type="spellEnd"/>
      <w:r w:rsidR="001B5BA0">
        <w:rPr>
          <w:rFonts w:eastAsia="Times New Roman" w:cs="Times New Roman"/>
          <w:szCs w:val="24"/>
          <w:lang w:eastAsia="ru-RU"/>
        </w:rPr>
        <w:t>. Чехов  Московской области</w:t>
      </w:r>
    </w:p>
    <w:p w14:paraId="3AE756B1" w14:textId="752DC2B7" w:rsidR="00073EB7" w:rsidRPr="00111621" w:rsidRDefault="00073EB7" w:rsidP="00BF0067">
      <w:pPr>
        <w:pStyle w:val="a4"/>
        <w:numPr>
          <w:ilvl w:val="0"/>
          <w:numId w:val="32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111621">
        <w:rPr>
          <w:rFonts w:eastAsia="Times New Roman" w:cs="Times New Roman"/>
          <w:b/>
          <w:szCs w:val="24"/>
          <w:lang w:eastAsia="ru-RU"/>
        </w:rPr>
        <w:t>ПРОЕКТ КВЕСТА ПО СИХМ КАК СРЕДСТВО РАЗВИТИЯ ИНТЕРЕСА К КУЛЬТУРЕ РОДНОГО ГОРОДА</w:t>
      </w:r>
      <w:r w:rsidRPr="00111621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111621">
        <w:rPr>
          <w:rFonts w:eastAsia="Times New Roman" w:cs="Times New Roman"/>
          <w:szCs w:val="24"/>
          <w:lang w:eastAsia="ru-RU"/>
        </w:rPr>
        <w:t>Вологина</w:t>
      </w:r>
      <w:proofErr w:type="spellEnd"/>
      <w:r w:rsidRPr="00111621">
        <w:rPr>
          <w:rFonts w:eastAsia="Times New Roman" w:cs="Times New Roman"/>
          <w:szCs w:val="24"/>
          <w:lang w:eastAsia="ru-RU"/>
        </w:rPr>
        <w:t xml:space="preserve"> Алина, обучающаяся 9Б класса МБОУ СОШ №1</w:t>
      </w:r>
      <w:r w:rsidR="001B5BA0">
        <w:rPr>
          <w:rFonts w:eastAsia="Times New Roman" w:cs="Times New Roman"/>
          <w:szCs w:val="24"/>
          <w:lang w:eastAsia="ru-RU"/>
        </w:rPr>
        <w:t xml:space="preserve"> </w:t>
      </w:r>
      <w:r w:rsidRPr="00111621">
        <w:rPr>
          <w:rFonts w:eastAsia="Times New Roman" w:cs="Times New Roman"/>
          <w:szCs w:val="24"/>
          <w:lang w:eastAsia="ru-RU"/>
        </w:rPr>
        <w:t xml:space="preserve">6 </w:t>
      </w:r>
      <w:proofErr w:type="spellStart"/>
      <w:r w:rsidRPr="00111621">
        <w:rPr>
          <w:rFonts w:eastAsia="Times New Roman" w:cs="Times New Roman"/>
          <w:szCs w:val="24"/>
          <w:lang w:eastAsia="ru-RU"/>
        </w:rPr>
        <w:t>г.о</w:t>
      </w:r>
      <w:proofErr w:type="spellEnd"/>
      <w:r w:rsidRPr="00111621">
        <w:rPr>
          <w:rFonts w:eastAsia="Times New Roman" w:cs="Times New Roman"/>
          <w:szCs w:val="24"/>
          <w:lang w:eastAsia="ru-RU"/>
        </w:rPr>
        <w:t>. Серпухов</w:t>
      </w:r>
      <w:r w:rsidR="001B5BA0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1A57CD00" w14:textId="7BF15095" w:rsidR="00073EB7" w:rsidRPr="00111621" w:rsidRDefault="00073EB7" w:rsidP="00BF0067">
      <w:pPr>
        <w:pStyle w:val="a4"/>
        <w:numPr>
          <w:ilvl w:val="0"/>
          <w:numId w:val="32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111621">
        <w:rPr>
          <w:rFonts w:eastAsia="Times New Roman" w:cs="Times New Roman"/>
          <w:b/>
          <w:szCs w:val="24"/>
          <w:lang w:eastAsia="ru-RU"/>
        </w:rPr>
        <w:t>АНТИЧНАЯ МАТЕРИАЛЬНАЯ КУЛЬТУРА</w:t>
      </w:r>
      <w:r w:rsidR="00B815D7" w:rsidRPr="00111621">
        <w:rPr>
          <w:rFonts w:eastAsia="Times New Roman" w:cs="Times New Roman"/>
          <w:b/>
          <w:szCs w:val="24"/>
          <w:lang w:eastAsia="ru-RU"/>
        </w:rPr>
        <w:t xml:space="preserve"> </w:t>
      </w:r>
      <w:r w:rsidRPr="00111621">
        <w:rPr>
          <w:rFonts w:eastAsia="Times New Roman" w:cs="Times New Roman"/>
          <w:b/>
          <w:szCs w:val="24"/>
          <w:lang w:eastAsia="ru-RU"/>
        </w:rPr>
        <w:t>НА СЛУЖБЕ У СОВРЕМЕННОСТИ</w:t>
      </w:r>
      <w:r w:rsidRPr="00111621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111621">
        <w:rPr>
          <w:rFonts w:eastAsia="Times New Roman" w:cs="Times New Roman"/>
          <w:szCs w:val="24"/>
          <w:lang w:eastAsia="ru-RU"/>
        </w:rPr>
        <w:t>Липовцев</w:t>
      </w:r>
      <w:proofErr w:type="spellEnd"/>
      <w:r w:rsidRPr="00111621">
        <w:rPr>
          <w:rFonts w:eastAsia="Times New Roman" w:cs="Times New Roman"/>
          <w:szCs w:val="24"/>
          <w:lang w:eastAsia="ru-RU"/>
        </w:rPr>
        <w:t xml:space="preserve"> Илья, Никольский Федор, студенты 1 курса Государственного университета «Дубна» (филиал «Протвино»).</w:t>
      </w:r>
    </w:p>
    <w:p w14:paraId="738799C6" w14:textId="5D6B7DF8" w:rsidR="00073EB7" w:rsidRPr="00111621" w:rsidRDefault="00073EB7" w:rsidP="00BF0067">
      <w:pPr>
        <w:pStyle w:val="a4"/>
        <w:numPr>
          <w:ilvl w:val="0"/>
          <w:numId w:val="32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111621">
        <w:rPr>
          <w:rFonts w:eastAsia="Times New Roman" w:cs="Times New Roman"/>
          <w:b/>
          <w:szCs w:val="24"/>
          <w:lang w:eastAsia="ru-RU"/>
        </w:rPr>
        <w:t>ЗНАЧЕНИЯ ЦВЕТА ДЛЯ ЧЕЛОВЕКА</w:t>
      </w:r>
      <w:r w:rsidRPr="00111621">
        <w:rPr>
          <w:rFonts w:eastAsia="Times New Roman" w:cs="Times New Roman"/>
          <w:szCs w:val="24"/>
          <w:lang w:eastAsia="ru-RU"/>
        </w:rPr>
        <w:t xml:space="preserve"> Молчанова Софья, ученица 11 «А» класса МБОУ СОШ №</w:t>
      </w:r>
      <w:r w:rsidR="001B5BA0">
        <w:rPr>
          <w:rFonts w:eastAsia="Times New Roman" w:cs="Times New Roman"/>
          <w:szCs w:val="24"/>
          <w:lang w:eastAsia="ru-RU"/>
        </w:rPr>
        <w:t xml:space="preserve"> </w:t>
      </w:r>
      <w:r w:rsidRPr="00111621">
        <w:rPr>
          <w:rFonts w:eastAsia="Times New Roman" w:cs="Times New Roman"/>
          <w:szCs w:val="24"/>
          <w:lang w:eastAsia="ru-RU"/>
        </w:rPr>
        <w:t xml:space="preserve">17 </w:t>
      </w:r>
      <w:proofErr w:type="spellStart"/>
      <w:r w:rsidRPr="00111621">
        <w:rPr>
          <w:rFonts w:eastAsia="Times New Roman" w:cs="Times New Roman"/>
          <w:szCs w:val="24"/>
          <w:lang w:eastAsia="ru-RU"/>
        </w:rPr>
        <w:t>г.</w:t>
      </w:r>
      <w:r w:rsidR="001B5BA0">
        <w:rPr>
          <w:rFonts w:eastAsia="Times New Roman" w:cs="Times New Roman"/>
          <w:szCs w:val="24"/>
          <w:lang w:eastAsia="ru-RU"/>
        </w:rPr>
        <w:t>о</w:t>
      </w:r>
      <w:proofErr w:type="spellEnd"/>
      <w:r w:rsidR="001B5BA0">
        <w:rPr>
          <w:rFonts w:eastAsia="Times New Roman" w:cs="Times New Roman"/>
          <w:szCs w:val="24"/>
          <w:lang w:eastAsia="ru-RU"/>
        </w:rPr>
        <w:t>. Серпухов Московской области</w:t>
      </w:r>
    </w:p>
    <w:p w14:paraId="2BB557D9" w14:textId="6AE6FA36" w:rsidR="00073EB7" w:rsidRPr="00111621" w:rsidRDefault="00073EB7" w:rsidP="00BF0067">
      <w:pPr>
        <w:pStyle w:val="a4"/>
        <w:numPr>
          <w:ilvl w:val="0"/>
          <w:numId w:val="32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111621">
        <w:rPr>
          <w:rFonts w:eastAsia="Times New Roman" w:cs="Times New Roman"/>
          <w:b/>
          <w:szCs w:val="24"/>
          <w:lang w:eastAsia="ru-RU"/>
        </w:rPr>
        <w:t>СОВРЕМЕННЫЕ ТЕНДЕНЦИИ ДИЗАЙНА ГОРОДСКОГО ПРОСТРАНСТВА</w:t>
      </w:r>
      <w:r w:rsidR="00111621" w:rsidRPr="00111621">
        <w:rPr>
          <w:rFonts w:eastAsia="Times New Roman" w:cs="Times New Roman"/>
          <w:b/>
          <w:szCs w:val="24"/>
          <w:lang w:eastAsia="ru-RU"/>
        </w:rPr>
        <w:t xml:space="preserve"> </w:t>
      </w:r>
      <w:r w:rsidRPr="00111621">
        <w:rPr>
          <w:rFonts w:eastAsia="Times New Roman" w:cs="Times New Roman"/>
          <w:b/>
          <w:szCs w:val="24"/>
          <w:lang w:eastAsia="ru-RU"/>
        </w:rPr>
        <w:t>(НА ПРИМЕРЕ ПЛОЩАДИ ЛЕНИНА В Г.</w:t>
      </w:r>
      <w:r w:rsidR="001B5BA0">
        <w:rPr>
          <w:rFonts w:eastAsia="Times New Roman" w:cs="Times New Roman"/>
          <w:b/>
          <w:szCs w:val="24"/>
          <w:lang w:eastAsia="ru-RU"/>
        </w:rPr>
        <w:t>О. СЕРПУХОВ</w:t>
      </w:r>
      <w:r w:rsidRPr="00111621">
        <w:rPr>
          <w:rFonts w:eastAsia="Times New Roman" w:cs="Times New Roman"/>
          <w:b/>
          <w:szCs w:val="24"/>
          <w:lang w:eastAsia="ru-RU"/>
        </w:rPr>
        <w:t>)</w:t>
      </w:r>
      <w:r w:rsidRPr="00111621">
        <w:rPr>
          <w:rFonts w:eastAsia="Times New Roman" w:cs="Times New Roman"/>
          <w:szCs w:val="24"/>
          <w:lang w:eastAsia="ru-RU"/>
        </w:rPr>
        <w:t xml:space="preserve"> Бондаренко Полина, студентка 2 курса Государственного университета «Дубна» (филиал «Протвино»)</w:t>
      </w:r>
    </w:p>
    <w:p w14:paraId="4DC14E9F" w14:textId="249512F4" w:rsidR="00073EB7" w:rsidRPr="00111621" w:rsidRDefault="00073EB7" w:rsidP="00BF0067">
      <w:pPr>
        <w:pStyle w:val="a4"/>
        <w:numPr>
          <w:ilvl w:val="0"/>
          <w:numId w:val="32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111621">
        <w:rPr>
          <w:rFonts w:eastAsia="Times New Roman" w:cs="Times New Roman"/>
          <w:b/>
          <w:szCs w:val="24"/>
          <w:lang w:eastAsia="ru-RU"/>
        </w:rPr>
        <w:t>ТЕАТР В ЖИЗНИ МОЛОДЕЖИ</w:t>
      </w:r>
      <w:r w:rsidRPr="00111621">
        <w:rPr>
          <w:rFonts w:eastAsia="Times New Roman" w:cs="Times New Roman"/>
          <w:szCs w:val="24"/>
          <w:lang w:eastAsia="ru-RU"/>
        </w:rPr>
        <w:t xml:space="preserve"> Михалева Галина, Наумов Кирилл, обучающиеся 9 класса МБОУ СОШ № 9     </w:t>
      </w:r>
      <w:proofErr w:type="spellStart"/>
      <w:r w:rsidRPr="00111621">
        <w:rPr>
          <w:rFonts w:eastAsia="Times New Roman" w:cs="Times New Roman"/>
          <w:szCs w:val="24"/>
          <w:lang w:eastAsia="ru-RU"/>
        </w:rPr>
        <w:t>г.</w:t>
      </w:r>
      <w:r w:rsidR="001B5BA0">
        <w:rPr>
          <w:rFonts w:eastAsia="Times New Roman" w:cs="Times New Roman"/>
          <w:szCs w:val="24"/>
          <w:lang w:eastAsia="ru-RU"/>
        </w:rPr>
        <w:t>о</w:t>
      </w:r>
      <w:proofErr w:type="spellEnd"/>
      <w:r w:rsidR="001B5BA0">
        <w:rPr>
          <w:rFonts w:eastAsia="Times New Roman" w:cs="Times New Roman"/>
          <w:szCs w:val="24"/>
          <w:lang w:eastAsia="ru-RU"/>
        </w:rPr>
        <w:t xml:space="preserve">. Серпухов </w:t>
      </w:r>
      <w:r w:rsidRPr="00111621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0995D985" w14:textId="5545D26B" w:rsidR="00073EB7" w:rsidRPr="00111621" w:rsidRDefault="00073EB7" w:rsidP="00BF0067">
      <w:pPr>
        <w:pStyle w:val="a4"/>
        <w:numPr>
          <w:ilvl w:val="0"/>
          <w:numId w:val="32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111621">
        <w:rPr>
          <w:rFonts w:eastAsia="Times New Roman" w:cs="Times New Roman"/>
          <w:b/>
          <w:szCs w:val="24"/>
          <w:lang w:eastAsia="ru-RU"/>
        </w:rPr>
        <w:t>СБЕРЕГАЯ САМОБЫТНОСТЬ: НОВАЯ ЖИЗНЬ МАЛЯВАНКИ</w:t>
      </w:r>
      <w:r w:rsidRPr="00111621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111621">
        <w:rPr>
          <w:rFonts w:eastAsia="Times New Roman" w:cs="Times New Roman"/>
          <w:szCs w:val="24"/>
          <w:lang w:eastAsia="ru-RU"/>
        </w:rPr>
        <w:t>Тертышная</w:t>
      </w:r>
      <w:proofErr w:type="spellEnd"/>
      <w:r w:rsidRPr="00111621">
        <w:rPr>
          <w:rFonts w:eastAsia="Times New Roman" w:cs="Times New Roman"/>
          <w:szCs w:val="24"/>
          <w:lang w:eastAsia="ru-RU"/>
        </w:rPr>
        <w:t xml:space="preserve"> Ксения, ученица 7 «А» класса, средней школы №46 г. Витебска им. И. Х. Баграмяна; Мухтарова Александра, ученица 7 «А» класса, средней школы №46 г. Витебска им. И. Х. Баграмяна.</w:t>
      </w:r>
    </w:p>
    <w:p w14:paraId="7BF6E6CA" w14:textId="77777777" w:rsidR="002E2538" w:rsidRPr="00D30F0F" w:rsidRDefault="002E2538" w:rsidP="002F73DB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14:paraId="4A00C2BA" w14:textId="77777777" w:rsidR="002E2538" w:rsidRPr="00D30F0F" w:rsidRDefault="002E2538" w:rsidP="002F73DB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14:paraId="1A3B306A" w14:textId="77777777" w:rsidR="002E2538" w:rsidRPr="00D30F0F" w:rsidRDefault="00073EB7" w:rsidP="002F73DB">
      <w:pPr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16.ФИНАНСОВАЯ ГРАМОТНОСТЬ</w:t>
      </w:r>
    </w:p>
    <w:p w14:paraId="6BBD19FD" w14:textId="77777777" w:rsidR="00073EB7" w:rsidRPr="00D30F0F" w:rsidRDefault="00073EB7" w:rsidP="002F73DB">
      <w:pPr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Руководители:</w:t>
      </w:r>
    </w:p>
    <w:p w14:paraId="034CD8A0" w14:textId="77777777" w:rsidR="00111621" w:rsidRPr="00111621" w:rsidRDefault="00111621" w:rsidP="00BF0067">
      <w:pPr>
        <w:pStyle w:val="a4"/>
        <w:numPr>
          <w:ilvl w:val="0"/>
          <w:numId w:val="33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111621">
        <w:rPr>
          <w:rFonts w:eastAsia="Times New Roman" w:cs="Times New Roman"/>
          <w:szCs w:val="24"/>
          <w:lang w:eastAsia="ru-RU"/>
        </w:rPr>
        <w:t>Новикова Снежана Евгеньевна, директор Серпуховской академии Современного знания (филиал АНО ДПО САСЗ)</w:t>
      </w:r>
    </w:p>
    <w:p w14:paraId="361F151E" w14:textId="0604D95C" w:rsidR="00111621" w:rsidRPr="00111621" w:rsidRDefault="00111621" w:rsidP="00BF0067">
      <w:pPr>
        <w:pStyle w:val="a4"/>
        <w:numPr>
          <w:ilvl w:val="0"/>
          <w:numId w:val="33"/>
        </w:numPr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111621">
        <w:rPr>
          <w:rFonts w:eastAsia="Times New Roman" w:cs="Times New Roman"/>
          <w:szCs w:val="24"/>
          <w:lang w:eastAsia="ru-RU"/>
        </w:rPr>
        <w:t>Носова Анастасия Михайловна, учитель истории и обществознании МБОУ СОШ №</w:t>
      </w:r>
      <w:r w:rsidR="001B5BA0">
        <w:rPr>
          <w:rFonts w:eastAsia="Times New Roman" w:cs="Times New Roman"/>
          <w:szCs w:val="24"/>
          <w:lang w:eastAsia="ru-RU"/>
        </w:rPr>
        <w:t xml:space="preserve"> </w:t>
      </w:r>
      <w:r w:rsidRPr="00111621">
        <w:rPr>
          <w:rFonts w:eastAsia="Times New Roman" w:cs="Times New Roman"/>
          <w:szCs w:val="24"/>
          <w:lang w:eastAsia="ru-RU"/>
        </w:rPr>
        <w:t>4</w:t>
      </w:r>
    </w:p>
    <w:p w14:paraId="4CD9BF88" w14:textId="77777777" w:rsidR="002E2538" w:rsidRPr="00D30F0F" w:rsidRDefault="002E2538" w:rsidP="002F73DB">
      <w:pPr>
        <w:pStyle w:val="a4"/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14:paraId="7EFBA785" w14:textId="6EBDB09A" w:rsidR="00073EB7" w:rsidRPr="00D30F0F" w:rsidRDefault="00073EB7" w:rsidP="002F73DB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111621">
        <w:rPr>
          <w:rFonts w:eastAsia="Times New Roman" w:cs="Times New Roman"/>
          <w:b/>
          <w:szCs w:val="24"/>
          <w:lang w:eastAsia="ru-RU"/>
        </w:rPr>
        <w:t>ВЫБОР МЕТОДОВ УПРАВЛЕНИЯ И ОЦЕНКА СТРАТЕГИЧЕСКОЙ ПОЗИЦИИ ФИРМЫ В УСЛОВИЯХ НЕСТАБИЛЬНОГО РЫНКА</w:t>
      </w:r>
      <w:r w:rsidRPr="00D30F0F">
        <w:rPr>
          <w:rFonts w:eastAsia="Times New Roman" w:cs="Times New Roman"/>
          <w:szCs w:val="24"/>
          <w:lang w:eastAsia="ru-RU"/>
        </w:rPr>
        <w:t xml:space="preserve">  Верман Мария, обучающаяся 3 курса ЧПОУ «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Серпуховский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городской открытый кол</w:t>
      </w:r>
      <w:r w:rsidR="00111621">
        <w:rPr>
          <w:rFonts w:eastAsia="Times New Roman" w:cs="Times New Roman"/>
          <w:szCs w:val="24"/>
          <w:lang w:eastAsia="ru-RU"/>
        </w:rPr>
        <w:t xml:space="preserve">ледж», </w:t>
      </w:r>
      <w:proofErr w:type="spellStart"/>
      <w:r w:rsidR="00111621">
        <w:rPr>
          <w:rFonts w:eastAsia="Times New Roman" w:cs="Times New Roman"/>
          <w:szCs w:val="24"/>
          <w:lang w:eastAsia="ru-RU"/>
        </w:rPr>
        <w:t>г.</w:t>
      </w:r>
      <w:r w:rsidR="001B5BA0">
        <w:rPr>
          <w:rFonts w:eastAsia="Times New Roman" w:cs="Times New Roman"/>
          <w:szCs w:val="24"/>
          <w:lang w:eastAsia="ru-RU"/>
        </w:rPr>
        <w:t>о</w:t>
      </w:r>
      <w:proofErr w:type="spellEnd"/>
      <w:r w:rsidR="001B5BA0">
        <w:rPr>
          <w:rFonts w:eastAsia="Times New Roman" w:cs="Times New Roman"/>
          <w:szCs w:val="24"/>
          <w:lang w:eastAsia="ru-RU"/>
        </w:rPr>
        <w:t>. Серпухов</w:t>
      </w:r>
      <w:r w:rsidR="00111621">
        <w:rPr>
          <w:rFonts w:eastAsia="Times New Roman" w:cs="Times New Roman"/>
          <w:szCs w:val="24"/>
          <w:lang w:eastAsia="ru-RU"/>
        </w:rPr>
        <w:t xml:space="preserve"> Московской о</w:t>
      </w:r>
      <w:r w:rsidRPr="00D30F0F">
        <w:rPr>
          <w:rFonts w:eastAsia="Times New Roman" w:cs="Times New Roman"/>
          <w:szCs w:val="24"/>
          <w:lang w:eastAsia="ru-RU"/>
        </w:rPr>
        <w:t>бласти</w:t>
      </w:r>
    </w:p>
    <w:p w14:paraId="29AFFDD7" w14:textId="771F0D1C" w:rsidR="00073EB7" w:rsidRPr="00D30F0F" w:rsidRDefault="00073EB7" w:rsidP="002F73DB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111621">
        <w:rPr>
          <w:rFonts w:eastAsia="Times New Roman" w:cs="Times New Roman"/>
          <w:b/>
          <w:szCs w:val="24"/>
          <w:lang w:eastAsia="ru-RU"/>
        </w:rPr>
        <w:t xml:space="preserve">БАНКОВСКИЙ КРЕДИТ: БРАТЬ ИЛИ НЕ БРАТЬ </w:t>
      </w:r>
      <w:r w:rsidRPr="00D30F0F">
        <w:rPr>
          <w:rFonts w:eastAsia="Times New Roman" w:cs="Times New Roman"/>
          <w:szCs w:val="24"/>
          <w:lang w:eastAsia="ru-RU"/>
        </w:rPr>
        <w:t>Яковлева София, студентка филиала «Протвино» государственного университета «Дубна», гр. ПС 211</w:t>
      </w:r>
      <w:r w:rsidR="00111621">
        <w:rPr>
          <w:rFonts w:eastAsia="Times New Roman" w:cs="Times New Roman"/>
          <w:szCs w:val="24"/>
          <w:lang w:eastAsia="ru-RU"/>
        </w:rPr>
        <w:t xml:space="preserve"> </w:t>
      </w:r>
      <w:r w:rsidRPr="00D30F0F">
        <w:rPr>
          <w:rFonts w:eastAsia="Times New Roman" w:cs="Times New Roman"/>
          <w:szCs w:val="24"/>
          <w:lang w:eastAsia="ru-RU"/>
        </w:rPr>
        <w:t>г. Протвино Московской области</w:t>
      </w:r>
    </w:p>
    <w:p w14:paraId="40E2150E" w14:textId="3C280BC4" w:rsidR="00073EB7" w:rsidRPr="00D30F0F" w:rsidRDefault="00073EB7" w:rsidP="002F73DB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111621">
        <w:rPr>
          <w:rFonts w:eastAsia="Times New Roman" w:cs="Times New Roman"/>
          <w:b/>
          <w:szCs w:val="24"/>
          <w:lang w:eastAsia="ru-RU"/>
        </w:rPr>
        <w:t>УПРАВЛЕНИЕ КОНКУРЕНТОСПОСОБНОСТЬЮ ПРЕДПРИЯТИЯ (ОРГАНИЗАЦИИ)</w:t>
      </w:r>
      <w:r w:rsidRPr="00D30F0F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Гизикова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Алеся,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Долженкова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Виолетта, обучающиеся 5 курса ФГБОУ ВО «РГУТИС» г. Подольск Московской области </w:t>
      </w:r>
    </w:p>
    <w:p w14:paraId="42102227" w14:textId="03F31CDB" w:rsidR="00073EB7" w:rsidRPr="00D30F0F" w:rsidRDefault="00073EB7" w:rsidP="002F73DB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111621">
        <w:rPr>
          <w:rFonts w:eastAsia="Times New Roman" w:cs="Times New Roman"/>
          <w:b/>
          <w:szCs w:val="24"/>
          <w:lang w:eastAsia="ru-RU"/>
        </w:rPr>
        <w:t>БУДУЩЕЕ ДЕЛОПРОИЗВОДСТВА – ПОВСЕМЕСТНЫЙ ЭЛЕКТРОННЫЙ ДОКУМЕНТООБОРОТ</w:t>
      </w:r>
      <w:r w:rsidRPr="00D30F0F">
        <w:rPr>
          <w:rFonts w:eastAsia="Times New Roman" w:cs="Times New Roman"/>
          <w:szCs w:val="24"/>
          <w:lang w:eastAsia="ru-RU"/>
        </w:rPr>
        <w:t xml:space="preserve"> 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Бабыничев</w:t>
      </w:r>
      <w:proofErr w:type="spellEnd"/>
      <w:r w:rsidRPr="00D30F0F">
        <w:rPr>
          <w:rFonts w:eastAsia="Times New Roman" w:cs="Times New Roman"/>
          <w:szCs w:val="24"/>
          <w:lang w:eastAsia="ru-RU"/>
        </w:rPr>
        <w:t xml:space="preserve"> С</w:t>
      </w:r>
      <w:r w:rsidR="00111621">
        <w:rPr>
          <w:rFonts w:eastAsia="Times New Roman" w:cs="Times New Roman"/>
          <w:szCs w:val="24"/>
          <w:lang w:eastAsia="ru-RU"/>
        </w:rPr>
        <w:t>ергей</w:t>
      </w:r>
      <w:r w:rsidRPr="00D30F0F">
        <w:rPr>
          <w:rFonts w:eastAsia="Times New Roman" w:cs="Times New Roman"/>
          <w:szCs w:val="24"/>
          <w:lang w:eastAsia="ru-RU"/>
        </w:rPr>
        <w:t>, студен</w:t>
      </w:r>
      <w:r w:rsidR="002018BC">
        <w:rPr>
          <w:rFonts w:eastAsia="Times New Roman" w:cs="Times New Roman"/>
          <w:szCs w:val="24"/>
          <w:lang w:eastAsia="ru-RU"/>
        </w:rPr>
        <w:t xml:space="preserve">т 2 курса ФГБОУ ВО РГУТИС </w:t>
      </w:r>
      <w:proofErr w:type="gramStart"/>
      <w:r w:rsidR="002018BC">
        <w:rPr>
          <w:rFonts w:eastAsia="Times New Roman" w:cs="Times New Roman"/>
          <w:szCs w:val="24"/>
          <w:lang w:eastAsia="ru-RU"/>
        </w:rPr>
        <w:t>ИСТ</w:t>
      </w:r>
      <w:proofErr w:type="gramEnd"/>
      <w:r w:rsidR="002018BC">
        <w:rPr>
          <w:rFonts w:eastAsia="Times New Roman" w:cs="Times New Roman"/>
          <w:szCs w:val="24"/>
          <w:lang w:eastAsia="ru-RU"/>
        </w:rPr>
        <w:t xml:space="preserve">, </w:t>
      </w:r>
      <w:proofErr w:type="spellStart"/>
      <w:r w:rsidR="002018BC">
        <w:rPr>
          <w:rFonts w:eastAsia="Times New Roman" w:cs="Times New Roman"/>
          <w:szCs w:val="24"/>
          <w:lang w:eastAsia="ru-RU"/>
        </w:rPr>
        <w:t>г</w:t>
      </w:r>
      <w:r w:rsidR="001B5BA0">
        <w:rPr>
          <w:rFonts w:eastAsia="Times New Roman" w:cs="Times New Roman"/>
          <w:szCs w:val="24"/>
          <w:lang w:eastAsia="ru-RU"/>
        </w:rPr>
        <w:t>.о</w:t>
      </w:r>
      <w:proofErr w:type="spellEnd"/>
      <w:r w:rsidR="001B5BA0">
        <w:rPr>
          <w:rFonts w:eastAsia="Times New Roman" w:cs="Times New Roman"/>
          <w:szCs w:val="24"/>
          <w:lang w:eastAsia="ru-RU"/>
        </w:rPr>
        <w:t xml:space="preserve">. Подольск </w:t>
      </w:r>
      <w:r w:rsidRPr="00D30F0F">
        <w:rPr>
          <w:rFonts w:eastAsia="Times New Roman" w:cs="Times New Roman"/>
          <w:szCs w:val="24"/>
          <w:lang w:eastAsia="ru-RU"/>
        </w:rPr>
        <w:t xml:space="preserve"> Московской области.</w:t>
      </w:r>
    </w:p>
    <w:p w14:paraId="7FFB1645" w14:textId="4F501369" w:rsidR="002018BC" w:rsidRPr="00D30F0F" w:rsidRDefault="00073EB7" w:rsidP="002018BC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szCs w:val="24"/>
          <w:lang w:eastAsia="ru-RU"/>
        </w:rPr>
        <w:t xml:space="preserve">Научный руководитель: Мягкова Е.В. старший преподаватель ФГБОУ ВО РГУТИС ИСТ,  </w:t>
      </w:r>
    </w:p>
    <w:p w14:paraId="38F5D34A" w14:textId="598C09A3" w:rsidR="00073EB7" w:rsidRPr="00D30F0F" w:rsidRDefault="00073EB7" w:rsidP="002F73DB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2018BC">
        <w:rPr>
          <w:rFonts w:eastAsia="Times New Roman" w:cs="Times New Roman"/>
          <w:b/>
          <w:szCs w:val="24"/>
          <w:lang w:eastAsia="ru-RU"/>
        </w:rPr>
        <w:t>ОСТОРОЖНО! ФИНАНСОВОЕ МОШЕННИЧЕСТВО</w:t>
      </w:r>
      <w:r w:rsidRPr="00D30F0F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D30F0F">
        <w:rPr>
          <w:rFonts w:eastAsia="Times New Roman" w:cs="Times New Roman"/>
          <w:szCs w:val="24"/>
          <w:lang w:eastAsia="ru-RU"/>
        </w:rPr>
        <w:t>Кров</w:t>
      </w:r>
      <w:r w:rsidR="001B5BA0">
        <w:rPr>
          <w:rFonts w:eastAsia="Times New Roman" w:cs="Times New Roman"/>
          <w:szCs w:val="24"/>
          <w:lang w:eastAsia="ru-RU"/>
        </w:rPr>
        <w:t>лина</w:t>
      </w:r>
      <w:proofErr w:type="spellEnd"/>
      <w:r w:rsidR="001B5BA0">
        <w:rPr>
          <w:rFonts w:eastAsia="Times New Roman" w:cs="Times New Roman"/>
          <w:szCs w:val="24"/>
          <w:lang w:eastAsia="ru-RU"/>
        </w:rPr>
        <w:t xml:space="preserve"> Мария, учащаяся 10А класса  МОУ Дашковская СОШ  п. Большевик </w:t>
      </w:r>
      <w:proofErr w:type="spellStart"/>
      <w:r w:rsidR="001B5BA0">
        <w:rPr>
          <w:rFonts w:eastAsia="Times New Roman" w:cs="Times New Roman"/>
          <w:szCs w:val="24"/>
          <w:lang w:eastAsia="ru-RU"/>
        </w:rPr>
        <w:t>г.о</w:t>
      </w:r>
      <w:proofErr w:type="spellEnd"/>
      <w:r w:rsidR="001B5BA0">
        <w:rPr>
          <w:rFonts w:eastAsia="Times New Roman" w:cs="Times New Roman"/>
          <w:szCs w:val="24"/>
          <w:lang w:eastAsia="ru-RU"/>
        </w:rPr>
        <w:t xml:space="preserve">. Серпухов  Московская область </w:t>
      </w:r>
    </w:p>
    <w:p w14:paraId="5EDE80F8" w14:textId="77777777" w:rsidR="002E2538" w:rsidRPr="00D30F0F" w:rsidRDefault="002E2538" w:rsidP="002F73DB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14:paraId="190694F2" w14:textId="77777777" w:rsidR="002E2538" w:rsidRPr="002018BC" w:rsidRDefault="00073EB7" w:rsidP="002F73DB">
      <w:pPr>
        <w:pStyle w:val="a4"/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  <w:bookmarkStart w:id="4" w:name="_Hlk92222336"/>
      <w:r w:rsidRPr="002018BC">
        <w:rPr>
          <w:rFonts w:eastAsia="Times New Roman" w:cs="Times New Roman"/>
          <w:b/>
          <w:szCs w:val="24"/>
          <w:lang w:eastAsia="ru-RU"/>
        </w:rPr>
        <w:t>17.ПЕДАГОГИКА И ПСИХОЛОГИЯ.</w:t>
      </w:r>
    </w:p>
    <w:bookmarkEnd w:id="4"/>
    <w:p w14:paraId="450DB573" w14:textId="77777777" w:rsidR="002018BC" w:rsidRPr="002018BC" w:rsidRDefault="002018BC" w:rsidP="00BF0067">
      <w:pPr>
        <w:pStyle w:val="a4"/>
        <w:numPr>
          <w:ilvl w:val="0"/>
          <w:numId w:val="34"/>
        </w:numPr>
        <w:spacing w:after="0" w:line="240" w:lineRule="auto"/>
        <w:ind w:left="426" w:hanging="426"/>
        <w:jc w:val="both"/>
        <w:rPr>
          <w:rFonts w:eastAsia="Times New Roman" w:cs="Times New Roman"/>
          <w:szCs w:val="24"/>
          <w:lang w:eastAsia="ru-RU"/>
        </w:rPr>
      </w:pPr>
      <w:proofErr w:type="spellStart"/>
      <w:r w:rsidRPr="002018BC">
        <w:rPr>
          <w:rFonts w:eastAsia="Times New Roman" w:cs="Times New Roman"/>
          <w:szCs w:val="24"/>
          <w:lang w:eastAsia="ru-RU"/>
        </w:rPr>
        <w:t>Сыкеева</w:t>
      </w:r>
      <w:proofErr w:type="spellEnd"/>
      <w:r w:rsidRPr="002018BC">
        <w:rPr>
          <w:rFonts w:eastAsia="Times New Roman" w:cs="Times New Roman"/>
          <w:szCs w:val="24"/>
          <w:lang w:eastAsia="ru-RU"/>
        </w:rPr>
        <w:t xml:space="preserve"> Ирина Николаевна, </w:t>
      </w:r>
      <w:proofErr w:type="spellStart"/>
      <w:r w:rsidRPr="002018BC">
        <w:rPr>
          <w:rFonts w:eastAsia="Times New Roman" w:cs="Times New Roman"/>
          <w:szCs w:val="24"/>
          <w:lang w:eastAsia="ru-RU"/>
        </w:rPr>
        <w:t>к.п.н</w:t>
      </w:r>
      <w:proofErr w:type="spellEnd"/>
      <w:r w:rsidRPr="002018BC">
        <w:rPr>
          <w:rFonts w:eastAsia="Times New Roman" w:cs="Times New Roman"/>
          <w:szCs w:val="24"/>
          <w:lang w:eastAsia="ru-RU"/>
        </w:rPr>
        <w:t>., доцент кафедры психологии и педагогики</w:t>
      </w:r>
      <w:r w:rsidRPr="002018BC">
        <w:rPr>
          <w:rFonts w:eastAsia="Times New Roman" w:cs="Times New Roman"/>
          <w:szCs w:val="24"/>
          <w:lang w:eastAsia="ru-RU"/>
        </w:rPr>
        <w:tab/>
        <w:t xml:space="preserve"> ЧОУ ВО «Среднерусский гуманитарно-технологический институт»</w:t>
      </w:r>
    </w:p>
    <w:p w14:paraId="39F6E753" w14:textId="0A92A226" w:rsidR="002018BC" w:rsidRPr="002018BC" w:rsidRDefault="002018BC" w:rsidP="00BF0067">
      <w:pPr>
        <w:pStyle w:val="a4"/>
        <w:numPr>
          <w:ilvl w:val="0"/>
          <w:numId w:val="34"/>
        </w:numPr>
        <w:spacing w:after="0" w:line="240" w:lineRule="auto"/>
        <w:ind w:left="426" w:hanging="426"/>
        <w:jc w:val="both"/>
        <w:rPr>
          <w:rFonts w:eastAsia="Times New Roman" w:cs="Times New Roman"/>
          <w:szCs w:val="24"/>
          <w:lang w:eastAsia="ru-RU"/>
        </w:rPr>
      </w:pPr>
      <w:r w:rsidRPr="002018BC">
        <w:rPr>
          <w:rFonts w:eastAsia="Times New Roman" w:cs="Times New Roman"/>
          <w:szCs w:val="24"/>
          <w:lang w:eastAsia="ru-RU"/>
        </w:rPr>
        <w:lastRenderedPageBreak/>
        <w:t xml:space="preserve">Киреева Елена Петровна, </w:t>
      </w:r>
      <w:proofErr w:type="spellStart"/>
      <w:r w:rsidRPr="002018BC">
        <w:rPr>
          <w:rFonts w:eastAsia="Times New Roman" w:cs="Times New Roman"/>
          <w:szCs w:val="24"/>
          <w:lang w:eastAsia="ru-RU"/>
        </w:rPr>
        <w:t>к.п.н</w:t>
      </w:r>
      <w:proofErr w:type="spellEnd"/>
      <w:r w:rsidRPr="002018BC">
        <w:rPr>
          <w:rFonts w:eastAsia="Times New Roman" w:cs="Times New Roman"/>
          <w:szCs w:val="24"/>
          <w:lang w:eastAsia="ru-RU"/>
        </w:rPr>
        <w:t>., доцент кафедры психологии и педагогики</w:t>
      </w:r>
      <w:r w:rsidRPr="002018BC">
        <w:rPr>
          <w:rFonts w:eastAsia="Times New Roman" w:cs="Times New Roman"/>
          <w:szCs w:val="24"/>
          <w:lang w:eastAsia="ru-RU"/>
        </w:rPr>
        <w:tab/>
        <w:t xml:space="preserve">ФГК ВОУ ВО «ВА РВСН» в </w:t>
      </w:r>
      <w:proofErr w:type="spellStart"/>
      <w:r w:rsidRPr="002018BC">
        <w:rPr>
          <w:rFonts w:eastAsia="Times New Roman" w:cs="Times New Roman"/>
          <w:szCs w:val="24"/>
          <w:lang w:eastAsia="ru-RU"/>
        </w:rPr>
        <w:t>г.</w:t>
      </w:r>
      <w:r w:rsidR="001B5BA0">
        <w:rPr>
          <w:rFonts w:eastAsia="Times New Roman" w:cs="Times New Roman"/>
          <w:szCs w:val="24"/>
          <w:lang w:eastAsia="ru-RU"/>
        </w:rPr>
        <w:t>о</w:t>
      </w:r>
      <w:proofErr w:type="spellEnd"/>
      <w:r w:rsidR="001B5BA0">
        <w:rPr>
          <w:rFonts w:eastAsia="Times New Roman" w:cs="Times New Roman"/>
          <w:szCs w:val="24"/>
          <w:lang w:eastAsia="ru-RU"/>
        </w:rPr>
        <w:t>. Серпухов</w:t>
      </w:r>
    </w:p>
    <w:p w14:paraId="69EB0214" w14:textId="77777777" w:rsidR="002018BC" w:rsidRPr="002018BC" w:rsidRDefault="002018BC" w:rsidP="002018BC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14:paraId="4908A54C" w14:textId="2C7F1CA1" w:rsidR="00073EB7" w:rsidRPr="002018BC" w:rsidRDefault="00073EB7" w:rsidP="00B60E93">
      <w:pPr>
        <w:pStyle w:val="a4"/>
        <w:numPr>
          <w:ilvl w:val="0"/>
          <w:numId w:val="35"/>
        </w:numPr>
        <w:spacing w:after="0" w:line="240" w:lineRule="auto"/>
        <w:ind w:left="284"/>
        <w:jc w:val="both"/>
        <w:rPr>
          <w:rFonts w:eastAsia="Times New Roman" w:cs="Times New Roman"/>
          <w:szCs w:val="24"/>
          <w:lang w:eastAsia="ru-RU"/>
        </w:rPr>
      </w:pPr>
      <w:r w:rsidRPr="002018BC">
        <w:rPr>
          <w:rFonts w:eastAsia="Times New Roman" w:cs="Times New Roman"/>
          <w:b/>
          <w:szCs w:val="24"/>
          <w:lang w:eastAsia="ru-RU"/>
        </w:rPr>
        <w:t>ИСПОЛЬЗОВАНИЕ ИНФОРМАЦИОННО-КОММУНИКАЦИОННЫХ ТЕХНОЛОГИЙ В ОБУЧЕНИИ</w:t>
      </w:r>
      <w:r w:rsidRPr="002018BC">
        <w:rPr>
          <w:rFonts w:eastAsia="Times New Roman" w:cs="Times New Roman"/>
          <w:szCs w:val="24"/>
          <w:lang w:eastAsia="ru-RU"/>
        </w:rPr>
        <w:tab/>
        <w:t>Макаров Василий, студент 2 курса направления «Информатика и вычислительная техника» филиала «Протвино» государственного университета «Дубна».</w:t>
      </w:r>
    </w:p>
    <w:p w14:paraId="0B397DBA" w14:textId="4EE957A2" w:rsidR="00073EB7" w:rsidRPr="002018BC" w:rsidRDefault="00073EB7" w:rsidP="00B60E93">
      <w:pPr>
        <w:pStyle w:val="a4"/>
        <w:numPr>
          <w:ilvl w:val="0"/>
          <w:numId w:val="35"/>
        </w:numPr>
        <w:spacing w:after="0" w:line="240" w:lineRule="auto"/>
        <w:ind w:left="284"/>
        <w:jc w:val="both"/>
        <w:rPr>
          <w:rFonts w:eastAsia="Times New Roman" w:cs="Times New Roman"/>
          <w:szCs w:val="24"/>
          <w:lang w:eastAsia="ru-RU"/>
        </w:rPr>
      </w:pPr>
      <w:r w:rsidRPr="002018BC">
        <w:rPr>
          <w:rFonts w:eastAsia="Times New Roman" w:cs="Times New Roman"/>
          <w:b/>
          <w:szCs w:val="24"/>
          <w:lang w:eastAsia="ru-RU"/>
        </w:rPr>
        <w:t>РАЗВИТИЕ НАВЫКОВ САМОРЕГУЛЯЦИИ У МЛАДШИХ ШКОЛЬНИКОВ</w:t>
      </w:r>
      <w:r w:rsidRPr="002018BC">
        <w:rPr>
          <w:rFonts w:eastAsia="Times New Roman" w:cs="Times New Roman"/>
          <w:szCs w:val="24"/>
          <w:lang w:eastAsia="ru-RU"/>
        </w:rPr>
        <w:t xml:space="preserve"> Копылова Наталья обучающаяся 11 класса МБОУ СОШ № 4 </w:t>
      </w:r>
      <w:proofErr w:type="spellStart"/>
      <w:r w:rsidRPr="002018BC">
        <w:rPr>
          <w:rFonts w:eastAsia="Times New Roman" w:cs="Times New Roman"/>
          <w:szCs w:val="24"/>
          <w:lang w:eastAsia="ru-RU"/>
        </w:rPr>
        <w:t>г.</w:t>
      </w:r>
      <w:r w:rsidR="001B5BA0">
        <w:rPr>
          <w:rFonts w:eastAsia="Times New Roman" w:cs="Times New Roman"/>
          <w:szCs w:val="24"/>
          <w:lang w:eastAsia="ru-RU"/>
        </w:rPr>
        <w:t>о</w:t>
      </w:r>
      <w:proofErr w:type="spellEnd"/>
      <w:r w:rsidR="001B5BA0">
        <w:rPr>
          <w:rFonts w:eastAsia="Times New Roman" w:cs="Times New Roman"/>
          <w:szCs w:val="24"/>
          <w:lang w:eastAsia="ru-RU"/>
        </w:rPr>
        <w:t>. Серпухов</w:t>
      </w:r>
      <w:r w:rsidRPr="002018BC">
        <w:rPr>
          <w:rFonts w:eastAsia="Times New Roman" w:cs="Times New Roman"/>
          <w:szCs w:val="24"/>
          <w:lang w:eastAsia="ru-RU"/>
        </w:rPr>
        <w:t xml:space="preserve"> Московской области</w:t>
      </w:r>
    </w:p>
    <w:p w14:paraId="695A487E" w14:textId="6967A213" w:rsidR="00073EB7" w:rsidRPr="002018BC" w:rsidRDefault="00073EB7" w:rsidP="00B60E93">
      <w:pPr>
        <w:pStyle w:val="a4"/>
        <w:numPr>
          <w:ilvl w:val="0"/>
          <w:numId w:val="35"/>
        </w:numPr>
        <w:spacing w:after="0" w:line="240" w:lineRule="auto"/>
        <w:ind w:left="284"/>
        <w:jc w:val="both"/>
        <w:rPr>
          <w:rFonts w:eastAsia="Times New Roman" w:cs="Times New Roman"/>
          <w:szCs w:val="24"/>
          <w:lang w:eastAsia="ru-RU"/>
        </w:rPr>
      </w:pPr>
      <w:r w:rsidRPr="002018BC">
        <w:rPr>
          <w:rFonts w:eastAsia="Times New Roman" w:cs="Times New Roman"/>
          <w:b/>
          <w:szCs w:val="24"/>
          <w:lang w:eastAsia="ru-RU"/>
        </w:rPr>
        <w:t xml:space="preserve">ПСИХОЛОГО-ПЕДАГОГИЧЕСКИЕ АСПЕКТЫ УПРАВЛЕНИЯ ПРОЦЕССАМИ РАЗВИТИЯ ЛИЧНОСТИ </w:t>
      </w:r>
      <w:r w:rsidR="00B60E93">
        <w:rPr>
          <w:rFonts w:eastAsia="Times New Roman" w:cs="Times New Roman"/>
          <w:szCs w:val="24"/>
          <w:lang w:eastAsia="ru-RU"/>
        </w:rPr>
        <w:t>А</w:t>
      </w:r>
      <w:r w:rsidRPr="002018BC">
        <w:rPr>
          <w:rFonts w:eastAsia="Times New Roman" w:cs="Times New Roman"/>
          <w:szCs w:val="24"/>
          <w:lang w:eastAsia="ru-RU"/>
        </w:rPr>
        <w:t>ртанова Ксения, студентка 4 курса, Федеральное государственное бюджетное образовательное учреждение высшего образования «Московский педагогический государственный университет», г. Москва</w:t>
      </w:r>
    </w:p>
    <w:p w14:paraId="18261645" w14:textId="6E272C07" w:rsidR="00073EB7" w:rsidRPr="002018BC" w:rsidRDefault="00073EB7" w:rsidP="00B60E93">
      <w:pPr>
        <w:pStyle w:val="a4"/>
        <w:numPr>
          <w:ilvl w:val="0"/>
          <w:numId w:val="35"/>
        </w:numPr>
        <w:spacing w:after="0" w:line="240" w:lineRule="auto"/>
        <w:ind w:left="284"/>
        <w:jc w:val="both"/>
        <w:rPr>
          <w:rFonts w:eastAsia="Times New Roman" w:cs="Times New Roman"/>
          <w:szCs w:val="24"/>
          <w:lang w:eastAsia="ru-RU"/>
        </w:rPr>
      </w:pPr>
      <w:proofErr w:type="gramStart"/>
      <w:r w:rsidRPr="002018BC">
        <w:rPr>
          <w:rFonts w:eastAsia="Times New Roman" w:cs="Times New Roman"/>
          <w:b/>
          <w:szCs w:val="24"/>
          <w:lang w:eastAsia="ru-RU"/>
        </w:rPr>
        <w:t>ПСИХОЛОГИЯ ЦВЕТА И ЦВЕТОВЫЕ АССОЦИАЦИИ СТУДЕНТОВ, СВЯЗАННЫЕ С ДИСТАНЦИОННОЙ И ОЧНОЙ ФОРМАМИ ОБУЧЕНИЯ</w:t>
      </w:r>
      <w:r w:rsidRPr="002018BC">
        <w:rPr>
          <w:rFonts w:eastAsia="Times New Roman" w:cs="Times New Roman"/>
          <w:szCs w:val="24"/>
          <w:lang w:eastAsia="ru-RU"/>
        </w:rPr>
        <w:t xml:space="preserve"> Братан Юлия, студентка 2 курса Государственного университета «Дубна» (филиал «Протвино») и Ткачёва М.С., студентка 1 курса Государственного университета «Дубна» (филиал «Протвино»)</w:t>
      </w:r>
      <w:proofErr w:type="gramEnd"/>
    </w:p>
    <w:p w14:paraId="3A996BB7" w14:textId="701F25F5" w:rsidR="00073EB7" w:rsidRDefault="00073EB7" w:rsidP="00B60E93">
      <w:pPr>
        <w:pStyle w:val="a4"/>
        <w:numPr>
          <w:ilvl w:val="0"/>
          <w:numId w:val="35"/>
        </w:numPr>
        <w:spacing w:after="0" w:line="240" w:lineRule="auto"/>
        <w:ind w:left="284"/>
        <w:jc w:val="both"/>
        <w:rPr>
          <w:rFonts w:eastAsia="Times New Roman" w:cs="Times New Roman"/>
          <w:szCs w:val="24"/>
          <w:lang w:eastAsia="ru-RU"/>
        </w:rPr>
      </w:pPr>
      <w:r w:rsidRPr="002018BC">
        <w:rPr>
          <w:rFonts w:eastAsia="Times New Roman" w:cs="Times New Roman"/>
          <w:b/>
          <w:szCs w:val="24"/>
          <w:lang w:eastAsia="ru-RU"/>
        </w:rPr>
        <w:t>НЕВЕРБАЛЬНЫЕ СРЕДСТВА ОБЩЕНИЯ</w:t>
      </w:r>
      <w:r w:rsidRPr="002018BC">
        <w:rPr>
          <w:rFonts w:eastAsia="Times New Roman" w:cs="Times New Roman"/>
          <w:szCs w:val="24"/>
          <w:lang w:eastAsia="ru-RU"/>
        </w:rPr>
        <w:t xml:space="preserve"> Рубцова Анастасия, обучающаяся 9 класса МОУ «</w:t>
      </w:r>
      <w:proofErr w:type="spellStart"/>
      <w:r w:rsidRPr="002018BC">
        <w:rPr>
          <w:rFonts w:eastAsia="Times New Roman" w:cs="Times New Roman"/>
          <w:szCs w:val="24"/>
          <w:lang w:eastAsia="ru-RU"/>
        </w:rPr>
        <w:t>Куриловская</w:t>
      </w:r>
      <w:proofErr w:type="spellEnd"/>
      <w:r w:rsidRPr="002018BC">
        <w:rPr>
          <w:rFonts w:eastAsia="Times New Roman" w:cs="Times New Roman"/>
          <w:szCs w:val="24"/>
          <w:lang w:eastAsia="ru-RU"/>
        </w:rPr>
        <w:t xml:space="preserve"> гимназия», </w:t>
      </w:r>
      <w:proofErr w:type="spellStart"/>
      <w:r w:rsidRPr="002018BC">
        <w:rPr>
          <w:rFonts w:eastAsia="Times New Roman" w:cs="Times New Roman"/>
          <w:szCs w:val="24"/>
          <w:lang w:eastAsia="ru-RU"/>
        </w:rPr>
        <w:t>г.о</w:t>
      </w:r>
      <w:proofErr w:type="spellEnd"/>
      <w:r w:rsidRPr="002018BC">
        <w:rPr>
          <w:rFonts w:eastAsia="Times New Roman" w:cs="Times New Roman"/>
          <w:szCs w:val="24"/>
          <w:lang w:eastAsia="ru-RU"/>
        </w:rPr>
        <w:t>. Серпухов, п. Серпухов-15 Московской области.</w:t>
      </w:r>
    </w:p>
    <w:p w14:paraId="2F6F4EC4" w14:textId="77777777" w:rsidR="004D6582" w:rsidRPr="001E204B" w:rsidRDefault="004D6582" w:rsidP="004D6582">
      <w:pPr>
        <w:pStyle w:val="a4"/>
        <w:numPr>
          <w:ilvl w:val="0"/>
          <w:numId w:val="35"/>
        </w:numPr>
        <w:spacing w:after="0" w:line="240" w:lineRule="auto"/>
        <w:ind w:left="284"/>
        <w:jc w:val="both"/>
        <w:rPr>
          <w:rFonts w:eastAsia="Times New Roman" w:cs="Times New Roman"/>
          <w:b/>
          <w:szCs w:val="24"/>
          <w:lang w:eastAsia="ru-RU"/>
        </w:rPr>
      </w:pPr>
      <w:r w:rsidRPr="001E204B">
        <w:rPr>
          <w:rFonts w:eastAsia="Times New Roman" w:cs="Times New Roman"/>
          <w:b/>
          <w:szCs w:val="24"/>
          <w:lang w:eastAsia="ru-RU"/>
        </w:rPr>
        <w:t>ЭТНОПСИХОЛОГИЧЕСКИЙ АСПЕКТ НЕВЕРБАЛЬНОГО ОБЩЕНИЯ</w:t>
      </w:r>
    </w:p>
    <w:p w14:paraId="5C2D7304" w14:textId="77777777" w:rsidR="004D6582" w:rsidRPr="001E204B" w:rsidRDefault="004D6582" w:rsidP="004D6582">
      <w:pPr>
        <w:pStyle w:val="a4"/>
        <w:spacing w:after="0" w:line="240" w:lineRule="auto"/>
        <w:ind w:left="426"/>
        <w:jc w:val="both"/>
        <w:rPr>
          <w:rFonts w:eastAsia="Times New Roman" w:cs="Times New Roman"/>
          <w:szCs w:val="24"/>
          <w:lang w:eastAsia="ru-RU"/>
        </w:rPr>
      </w:pPr>
      <w:r w:rsidRPr="001E204B">
        <w:rPr>
          <w:rFonts w:eastAsia="Times New Roman" w:cs="Times New Roman"/>
          <w:szCs w:val="24"/>
          <w:lang w:eastAsia="ru-RU"/>
        </w:rPr>
        <w:t>Коняхин Сергей, студент 2 курса направления «Информатика и вычислительная техника» филиала «Протвино» государственного университета «Дубна»</w:t>
      </w:r>
    </w:p>
    <w:p w14:paraId="360D1870" w14:textId="77777777" w:rsidR="004D6582" w:rsidRPr="002018BC" w:rsidRDefault="004D6582" w:rsidP="004D6582">
      <w:pPr>
        <w:pStyle w:val="a4"/>
        <w:spacing w:after="0" w:line="240" w:lineRule="auto"/>
        <w:ind w:left="284"/>
        <w:jc w:val="both"/>
        <w:rPr>
          <w:rFonts w:eastAsia="Times New Roman" w:cs="Times New Roman"/>
          <w:szCs w:val="24"/>
          <w:lang w:eastAsia="ru-RU"/>
        </w:rPr>
      </w:pPr>
      <w:bookmarkStart w:id="5" w:name="_GoBack"/>
      <w:bookmarkEnd w:id="5"/>
    </w:p>
    <w:p w14:paraId="3A85A437" w14:textId="77777777" w:rsidR="00073EB7" w:rsidRPr="00D30F0F" w:rsidRDefault="00073EB7" w:rsidP="002F73DB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14:paraId="33F9B7A9" w14:textId="77777777" w:rsidR="00073EB7" w:rsidRPr="00D30F0F" w:rsidRDefault="00073EB7" w:rsidP="002F73DB">
      <w:pPr>
        <w:pStyle w:val="a4"/>
        <w:spacing w:after="0" w:line="240" w:lineRule="auto"/>
        <w:ind w:left="0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szCs w:val="24"/>
          <w:lang w:eastAsia="ru-RU"/>
        </w:rPr>
        <w:t>18.МЕДИЦИНА И ЗДРАВООХРАНЕНИЕ.</w:t>
      </w:r>
    </w:p>
    <w:p w14:paraId="0E079488" w14:textId="6F41AEDA" w:rsidR="002E2538" w:rsidRPr="00D30F0F" w:rsidRDefault="00073EB7" w:rsidP="002F73DB">
      <w:pPr>
        <w:pStyle w:val="a4"/>
        <w:spacing w:after="0" w:line="240" w:lineRule="auto"/>
        <w:ind w:left="0"/>
        <w:jc w:val="both"/>
        <w:rPr>
          <w:rFonts w:eastAsia="Times New Roman" w:cs="Times New Roman"/>
          <w:szCs w:val="24"/>
          <w:lang w:eastAsia="ru-RU"/>
        </w:rPr>
      </w:pPr>
      <w:r w:rsidRPr="00D30F0F">
        <w:rPr>
          <w:rFonts w:eastAsia="Times New Roman" w:cs="Times New Roman"/>
          <w:szCs w:val="24"/>
          <w:lang w:eastAsia="ru-RU"/>
        </w:rPr>
        <w:t>СЕКЦИЯ РАСФОРМИРОВАНА СМ. СЕКЦИИ №5 ФИЗИКА И №</w:t>
      </w:r>
      <w:r w:rsidR="000F7C35">
        <w:rPr>
          <w:rFonts w:eastAsia="Times New Roman" w:cs="Times New Roman"/>
          <w:szCs w:val="24"/>
          <w:lang w:eastAsia="ru-RU"/>
        </w:rPr>
        <w:t>4</w:t>
      </w:r>
      <w:r w:rsidRPr="00D30F0F">
        <w:rPr>
          <w:rFonts w:eastAsia="Times New Roman" w:cs="Times New Roman"/>
          <w:szCs w:val="24"/>
          <w:lang w:eastAsia="ru-RU"/>
        </w:rPr>
        <w:t xml:space="preserve"> </w:t>
      </w:r>
      <w:r w:rsidR="000F7C35">
        <w:rPr>
          <w:rFonts w:eastAsia="Times New Roman" w:cs="Times New Roman"/>
          <w:szCs w:val="24"/>
          <w:lang w:eastAsia="ru-RU"/>
        </w:rPr>
        <w:t>ХИМИЯ</w:t>
      </w:r>
    </w:p>
    <w:p w14:paraId="53D9D97B" w14:textId="77777777" w:rsidR="002E2538" w:rsidRPr="00D30F0F" w:rsidRDefault="002E2538" w:rsidP="002F73DB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14:paraId="677926BD" w14:textId="77777777" w:rsidR="002E2538" w:rsidRPr="00D30F0F" w:rsidRDefault="002E2538" w:rsidP="002F73DB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14:paraId="2DCFFF72" w14:textId="77777777" w:rsidR="002E2538" w:rsidRPr="00D30F0F" w:rsidRDefault="00073EB7" w:rsidP="00BF0067">
      <w:pPr>
        <w:pStyle w:val="a4"/>
        <w:numPr>
          <w:ilvl w:val="0"/>
          <w:numId w:val="3"/>
        </w:numPr>
        <w:spacing w:after="0" w:line="240" w:lineRule="auto"/>
        <w:ind w:left="284" w:firstLine="0"/>
        <w:jc w:val="both"/>
        <w:rPr>
          <w:rFonts w:eastAsia="Times New Roman" w:cs="Times New Roman"/>
          <w:b/>
          <w:szCs w:val="24"/>
          <w:lang w:eastAsia="ru-RU"/>
        </w:rPr>
      </w:pPr>
      <w:bookmarkStart w:id="6" w:name="_Hlk92222533"/>
      <w:r w:rsidRPr="00D30F0F">
        <w:rPr>
          <w:rFonts w:eastAsia="Times New Roman" w:cs="Times New Roman"/>
          <w:b/>
          <w:szCs w:val="24"/>
          <w:lang w:eastAsia="ru-RU"/>
        </w:rPr>
        <w:t>ПРИКЛАДНАЯ МАТЕМАТИКА И ИНФОРМАТИКА</w:t>
      </w:r>
    </w:p>
    <w:p w14:paraId="1F8789A3" w14:textId="77777777" w:rsidR="00073EB7" w:rsidRPr="00D30F0F" w:rsidRDefault="00073EB7" w:rsidP="002F73DB">
      <w:pPr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  <w:r w:rsidRPr="00D30F0F">
        <w:rPr>
          <w:rFonts w:eastAsia="Times New Roman" w:cs="Times New Roman"/>
          <w:b/>
          <w:szCs w:val="24"/>
          <w:lang w:eastAsia="ru-RU"/>
        </w:rPr>
        <w:t>Руководители:</w:t>
      </w:r>
    </w:p>
    <w:bookmarkEnd w:id="6"/>
    <w:p w14:paraId="57353456" w14:textId="2C50CAFC" w:rsidR="002018BC" w:rsidRPr="002018BC" w:rsidRDefault="002018BC" w:rsidP="00BF0067">
      <w:pPr>
        <w:pStyle w:val="a4"/>
        <w:numPr>
          <w:ilvl w:val="0"/>
          <w:numId w:val="36"/>
        </w:numPr>
        <w:jc w:val="both"/>
        <w:rPr>
          <w:rFonts w:eastAsia="Times New Roman" w:cs="Times New Roman"/>
          <w:szCs w:val="24"/>
          <w:lang w:eastAsia="ru-RU"/>
        </w:rPr>
      </w:pPr>
      <w:r w:rsidRPr="002018BC">
        <w:rPr>
          <w:rFonts w:cs="Times New Roman"/>
          <w:szCs w:val="24"/>
        </w:rPr>
        <w:t>Молотков Юрий Валентинович, кандидат технических наук, преподаватель кафедры "Эксплуатация ракетных комплексов",  Филиал ВА РВСН им Петра</w:t>
      </w:r>
      <w:r w:rsidRPr="002018BC">
        <w:rPr>
          <w:rFonts w:eastAsia="Times New Roman" w:cs="Times New Roman"/>
          <w:szCs w:val="24"/>
          <w:lang w:eastAsia="ru-RU"/>
        </w:rPr>
        <w:t xml:space="preserve"> Великого в </w:t>
      </w:r>
      <w:proofErr w:type="spellStart"/>
      <w:r w:rsidRPr="002018BC">
        <w:rPr>
          <w:rFonts w:eastAsia="Times New Roman" w:cs="Times New Roman"/>
          <w:szCs w:val="24"/>
          <w:lang w:eastAsia="ru-RU"/>
        </w:rPr>
        <w:t>г.</w:t>
      </w:r>
      <w:r w:rsidR="001B5BA0">
        <w:rPr>
          <w:rFonts w:eastAsia="Times New Roman" w:cs="Times New Roman"/>
          <w:szCs w:val="24"/>
          <w:lang w:eastAsia="ru-RU"/>
        </w:rPr>
        <w:t>о</w:t>
      </w:r>
      <w:proofErr w:type="spellEnd"/>
      <w:r w:rsidR="001B5BA0">
        <w:rPr>
          <w:rFonts w:eastAsia="Times New Roman" w:cs="Times New Roman"/>
          <w:szCs w:val="24"/>
          <w:lang w:eastAsia="ru-RU"/>
        </w:rPr>
        <w:t>. Серпухов</w:t>
      </w:r>
    </w:p>
    <w:p w14:paraId="2F259BFD" w14:textId="77777777" w:rsidR="002018BC" w:rsidRPr="002018BC" w:rsidRDefault="002018BC" w:rsidP="00BF0067">
      <w:pPr>
        <w:pStyle w:val="a4"/>
        <w:numPr>
          <w:ilvl w:val="0"/>
          <w:numId w:val="36"/>
        </w:numPr>
        <w:jc w:val="both"/>
        <w:rPr>
          <w:rFonts w:eastAsia="Times New Roman" w:cs="Times New Roman"/>
          <w:szCs w:val="24"/>
          <w:lang w:eastAsia="ru-RU"/>
        </w:rPr>
      </w:pPr>
      <w:proofErr w:type="spellStart"/>
      <w:r w:rsidRPr="002018BC">
        <w:rPr>
          <w:rFonts w:eastAsia="Times New Roman" w:cs="Times New Roman"/>
          <w:szCs w:val="24"/>
          <w:lang w:eastAsia="ru-RU"/>
        </w:rPr>
        <w:t>Аплекаев</w:t>
      </w:r>
      <w:proofErr w:type="spellEnd"/>
      <w:r w:rsidRPr="002018BC">
        <w:rPr>
          <w:rFonts w:eastAsia="Times New Roman" w:cs="Times New Roman"/>
          <w:szCs w:val="24"/>
          <w:lang w:eastAsia="ru-RU"/>
        </w:rPr>
        <w:t xml:space="preserve"> Олег Алексеевич, заместитель начальника управления аппаратно-программных комплексов ИИФ</w:t>
      </w:r>
    </w:p>
    <w:p w14:paraId="50DDFD18" w14:textId="3287E397" w:rsidR="002018BC" w:rsidRPr="002018BC" w:rsidRDefault="002018BC" w:rsidP="00BF0067">
      <w:pPr>
        <w:pStyle w:val="a4"/>
        <w:numPr>
          <w:ilvl w:val="0"/>
          <w:numId w:val="36"/>
        </w:numPr>
        <w:jc w:val="both"/>
        <w:rPr>
          <w:rFonts w:cs="Times New Roman"/>
          <w:szCs w:val="24"/>
        </w:rPr>
      </w:pPr>
      <w:r w:rsidRPr="002018BC">
        <w:rPr>
          <w:rFonts w:cs="Times New Roman"/>
          <w:szCs w:val="24"/>
        </w:rPr>
        <w:t>Андрианова Наталья Владимировна, учитель математики МБОУ СОШ №</w:t>
      </w:r>
      <w:r w:rsidR="001B5BA0">
        <w:rPr>
          <w:rFonts w:cs="Times New Roman"/>
          <w:szCs w:val="24"/>
        </w:rPr>
        <w:t xml:space="preserve"> </w:t>
      </w:r>
      <w:r w:rsidRPr="002018BC">
        <w:rPr>
          <w:rFonts w:cs="Times New Roman"/>
          <w:szCs w:val="24"/>
        </w:rPr>
        <w:t>18</w:t>
      </w:r>
    </w:p>
    <w:p w14:paraId="04B75697" w14:textId="77777777" w:rsidR="002018BC" w:rsidRPr="002018BC" w:rsidRDefault="002018BC" w:rsidP="002018BC">
      <w:pPr>
        <w:spacing w:after="0" w:line="240" w:lineRule="auto"/>
        <w:jc w:val="both"/>
        <w:rPr>
          <w:rFonts w:cs="Times New Roman"/>
          <w:szCs w:val="24"/>
          <w:highlight w:val="red"/>
        </w:rPr>
      </w:pPr>
    </w:p>
    <w:p w14:paraId="008408F2" w14:textId="2232DA9E" w:rsidR="00073EB7" w:rsidRPr="009D2056" w:rsidRDefault="00073EB7" w:rsidP="00BF0067">
      <w:pPr>
        <w:pStyle w:val="a4"/>
        <w:numPr>
          <w:ilvl w:val="0"/>
          <w:numId w:val="37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9D2056">
        <w:rPr>
          <w:rFonts w:cs="Times New Roman"/>
          <w:b/>
          <w:szCs w:val="24"/>
        </w:rPr>
        <w:t>СРАВНЕНИЕ ДВУХ МЕТОДОВ РЕШЕНИЯ ДИФФЕРЕНЦИАЛЬНЫХ УРАВНЕНИЙ ПОЛЕТА ЛЕТАТЕЛЬНОГО АППАРАТА В ПРОГРАММЕ MATHCAD</w:t>
      </w:r>
      <w:r w:rsidRPr="009D2056">
        <w:rPr>
          <w:rFonts w:cs="Times New Roman"/>
          <w:szCs w:val="24"/>
        </w:rPr>
        <w:t xml:space="preserve"> Воротынцев Максим, обучающийся 4 курса ФВА РВСН им. Петра Великого в г. Серпухов Московской области, Слюсаренко Дмитрий Андреевич, обучающийся 4 курса ФВА РВСН им. Петра Великого в </w:t>
      </w:r>
      <w:proofErr w:type="spellStart"/>
      <w:r w:rsidRPr="009D2056">
        <w:rPr>
          <w:rFonts w:cs="Times New Roman"/>
          <w:szCs w:val="24"/>
        </w:rPr>
        <w:t>г.</w:t>
      </w:r>
      <w:r w:rsidR="001B5BA0">
        <w:rPr>
          <w:rFonts w:cs="Times New Roman"/>
          <w:szCs w:val="24"/>
        </w:rPr>
        <w:t>о</w:t>
      </w:r>
      <w:proofErr w:type="spellEnd"/>
      <w:r w:rsidR="001B5BA0">
        <w:rPr>
          <w:rFonts w:cs="Times New Roman"/>
          <w:szCs w:val="24"/>
        </w:rPr>
        <w:t>.</w:t>
      </w:r>
      <w:r w:rsidRPr="009D2056">
        <w:rPr>
          <w:rFonts w:cs="Times New Roman"/>
          <w:szCs w:val="24"/>
        </w:rPr>
        <w:t xml:space="preserve"> Серпухов Московской области</w:t>
      </w:r>
    </w:p>
    <w:p w14:paraId="59D8D1E8" w14:textId="13F9B32C" w:rsidR="00073EB7" w:rsidRPr="009D2056" w:rsidRDefault="00073EB7" w:rsidP="00BF0067">
      <w:pPr>
        <w:pStyle w:val="a4"/>
        <w:numPr>
          <w:ilvl w:val="0"/>
          <w:numId w:val="37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9D2056">
        <w:rPr>
          <w:rFonts w:cs="Times New Roman"/>
          <w:b/>
          <w:szCs w:val="24"/>
        </w:rPr>
        <w:t>ВЫЧИСЛЕНИЕ ОПРЕДЕЛЕННЫХ ИНТЕГРАЛОВ МЕТОДОМ ТРАПЕЦИЙ В СРЕДЕ MICROSOFT EXCEL</w:t>
      </w:r>
      <w:r w:rsidRPr="009D2056">
        <w:rPr>
          <w:rFonts w:cs="Times New Roman"/>
          <w:szCs w:val="24"/>
        </w:rPr>
        <w:t xml:space="preserve"> Пилипенко </w:t>
      </w:r>
      <w:proofErr w:type="spellStart"/>
      <w:r w:rsidRPr="009D2056">
        <w:rPr>
          <w:rFonts w:cs="Times New Roman"/>
          <w:szCs w:val="24"/>
        </w:rPr>
        <w:t>Дэниил</w:t>
      </w:r>
      <w:proofErr w:type="spellEnd"/>
      <w:r w:rsidRPr="009D2056">
        <w:rPr>
          <w:rFonts w:cs="Times New Roman"/>
          <w:szCs w:val="24"/>
        </w:rPr>
        <w:t>, студент 3 курса ГБПОУ МО «</w:t>
      </w:r>
      <w:proofErr w:type="spellStart"/>
      <w:r w:rsidRPr="009D2056">
        <w:rPr>
          <w:rFonts w:cs="Times New Roman"/>
          <w:szCs w:val="24"/>
        </w:rPr>
        <w:t>Серпуховский</w:t>
      </w:r>
      <w:proofErr w:type="spellEnd"/>
      <w:r w:rsidRPr="009D2056">
        <w:rPr>
          <w:rFonts w:cs="Times New Roman"/>
          <w:szCs w:val="24"/>
        </w:rPr>
        <w:t xml:space="preserve"> колледж» </w:t>
      </w:r>
      <w:proofErr w:type="spellStart"/>
      <w:r w:rsidRPr="009D2056">
        <w:rPr>
          <w:rFonts w:cs="Times New Roman"/>
          <w:szCs w:val="24"/>
        </w:rPr>
        <w:t>г.</w:t>
      </w:r>
      <w:r w:rsidR="001B5BA0">
        <w:rPr>
          <w:rFonts w:cs="Times New Roman"/>
          <w:szCs w:val="24"/>
        </w:rPr>
        <w:t>о</w:t>
      </w:r>
      <w:proofErr w:type="spellEnd"/>
      <w:r w:rsidR="001B5BA0">
        <w:rPr>
          <w:rFonts w:cs="Times New Roman"/>
          <w:szCs w:val="24"/>
        </w:rPr>
        <w:t>.</w:t>
      </w:r>
      <w:r w:rsidRPr="009D2056">
        <w:rPr>
          <w:rFonts w:cs="Times New Roman"/>
          <w:szCs w:val="24"/>
        </w:rPr>
        <w:t xml:space="preserve"> Серпухов Московской области. </w:t>
      </w:r>
    </w:p>
    <w:p w14:paraId="4575A430" w14:textId="101BA58E" w:rsidR="00073EB7" w:rsidRPr="009D2056" w:rsidRDefault="00073EB7" w:rsidP="00BF0067">
      <w:pPr>
        <w:pStyle w:val="a4"/>
        <w:numPr>
          <w:ilvl w:val="0"/>
          <w:numId w:val="37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9D2056">
        <w:rPr>
          <w:rFonts w:cs="Times New Roman"/>
          <w:b/>
          <w:szCs w:val="24"/>
        </w:rPr>
        <w:lastRenderedPageBreak/>
        <w:t>РАЗРАБОТКА ПРОГРАММЫ ПОДДЕРЖКИ ПРИНЯТИЯ РЕШЕНИЯ ПРИ ОПРЕДЕЛЕНИИ ФУНКЦИОНАЛЬНЫХ ХАРАКТЕРИСТИК АВТОЗАПРАВОЧНЫХ СТАНЦИЙ КАК СИСТЕМ МАССОВОГО ОБСЛУЖИВАНИЯ</w:t>
      </w:r>
      <w:r w:rsidR="009D2056" w:rsidRPr="009D2056">
        <w:rPr>
          <w:rFonts w:cs="Times New Roman"/>
          <w:szCs w:val="24"/>
        </w:rPr>
        <w:t xml:space="preserve"> </w:t>
      </w:r>
      <w:proofErr w:type="spellStart"/>
      <w:r w:rsidR="009D2056" w:rsidRPr="009D2056">
        <w:rPr>
          <w:rFonts w:cs="Times New Roman"/>
          <w:szCs w:val="24"/>
        </w:rPr>
        <w:t>Калинаев</w:t>
      </w:r>
      <w:proofErr w:type="spellEnd"/>
      <w:r w:rsidR="009D2056" w:rsidRPr="009D2056">
        <w:rPr>
          <w:rFonts w:cs="Times New Roman"/>
          <w:szCs w:val="24"/>
        </w:rPr>
        <w:t xml:space="preserve"> Максим</w:t>
      </w:r>
      <w:r w:rsidRPr="009D2056">
        <w:rPr>
          <w:rFonts w:cs="Times New Roman"/>
          <w:szCs w:val="24"/>
        </w:rPr>
        <w:t>, студент ГБПОУ МО «</w:t>
      </w:r>
      <w:proofErr w:type="spellStart"/>
      <w:r w:rsidRPr="009D2056">
        <w:rPr>
          <w:rFonts w:cs="Times New Roman"/>
          <w:szCs w:val="24"/>
        </w:rPr>
        <w:t>Серпуховский</w:t>
      </w:r>
      <w:proofErr w:type="spellEnd"/>
      <w:r w:rsidRPr="009D2056">
        <w:rPr>
          <w:rFonts w:cs="Times New Roman"/>
          <w:szCs w:val="24"/>
        </w:rPr>
        <w:t xml:space="preserve"> колледж»</w:t>
      </w:r>
    </w:p>
    <w:p w14:paraId="131FFE6D" w14:textId="53EDA219" w:rsidR="00073EB7" w:rsidRPr="009D2056" w:rsidRDefault="00073EB7" w:rsidP="00BF0067">
      <w:pPr>
        <w:pStyle w:val="a4"/>
        <w:numPr>
          <w:ilvl w:val="0"/>
          <w:numId w:val="37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9D2056">
        <w:rPr>
          <w:rFonts w:cs="Times New Roman"/>
          <w:b/>
          <w:szCs w:val="24"/>
        </w:rPr>
        <w:t>О ЗАДАЧЕ АВТОМАТИЗАЦИИ ПРОФОРИЕНТАЦИОННОГО СЕРВИСА ДЛЯ ШКОЛЬНИКОВ</w:t>
      </w:r>
      <w:r w:rsidRPr="009D2056">
        <w:rPr>
          <w:rFonts w:cs="Times New Roman"/>
          <w:szCs w:val="24"/>
        </w:rPr>
        <w:t xml:space="preserve"> </w:t>
      </w:r>
      <w:proofErr w:type="spellStart"/>
      <w:r w:rsidRPr="009D2056">
        <w:rPr>
          <w:rFonts w:cs="Times New Roman"/>
          <w:szCs w:val="24"/>
        </w:rPr>
        <w:t>Скударнов</w:t>
      </w:r>
      <w:proofErr w:type="spellEnd"/>
      <w:r w:rsidRPr="009D2056">
        <w:rPr>
          <w:rFonts w:cs="Times New Roman"/>
          <w:szCs w:val="24"/>
        </w:rPr>
        <w:t xml:space="preserve"> Олег, студент 5 курса направления «Информатика и вычислительная техника» филиала «Протвино» ГБОУ ВО МО «Университет «Дубна»</w:t>
      </w:r>
    </w:p>
    <w:p w14:paraId="238BA59C" w14:textId="301EF46E" w:rsidR="00073EB7" w:rsidRPr="009D2056" w:rsidRDefault="00073EB7" w:rsidP="00BF0067">
      <w:pPr>
        <w:pStyle w:val="a4"/>
        <w:numPr>
          <w:ilvl w:val="0"/>
          <w:numId w:val="37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9D2056">
        <w:rPr>
          <w:rFonts w:cs="Times New Roman"/>
          <w:b/>
          <w:szCs w:val="24"/>
        </w:rPr>
        <w:t>РАЗРАБОТКА КЛИЕНТ-СЕРВЕРНОГО ПРИЛОЖЕНИЯ ДЛЯ ОБМЕНА ТЕКСТОВЫМИ СООБЩЕНИЯМИ</w:t>
      </w:r>
      <w:r w:rsidRPr="009D2056">
        <w:rPr>
          <w:rFonts w:cs="Times New Roman"/>
          <w:szCs w:val="24"/>
        </w:rPr>
        <w:t xml:space="preserve"> Карпов Даниил, студент 3-го курса государственного университета</w:t>
      </w:r>
      <w:r w:rsidR="009D2056" w:rsidRPr="009D2056">
        <w:rPr>
          <w:rFonts w:cs="Times New Roman"/>
          <w:szCs w:val="24"/>
        </w:rPr>
        <w:t xml:space="preserve"> </w:t>
      </w:r>
      <w:r w:rsidRPr="009D2056">
        <w:rPr>
          <w:rFonts w:cs="Times New Roman"/>
          <w:szCs w:val="24"/>
        </w:rPr>
        <w:t>«Дубна», филиал «Протвино».</w:t>
      </w:r>
    </w:p>
    <w:p w14:paraId="00FD6FBA" w14:textId="4DF7EF9C" w:rsidR="00073EB7" w:rsidRPr="009D2056" w:rsidRDefault="00073EB7" w:rsidP="00BF0067">
      <w:pPr>
        <w:pStyle w:val="a4"/>
        <w:numPr>
          <w:ilvl w:val="0"/>
          <w:numId w:val="37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9D2056">
        <w:rPr>
          <w:rFonts w:cs="Times New Roman"/>
          <w:b/>
          <w:szCs w:val="24"/>
        </w:rPr>
        <w:t>ОПРЕДЕЛЕНИЕ ОПТИМАЛЬНОГО МАРШРУТА ПОЖАРНОГО РАСЧЁТА ДЛЯ ЛИКВИДАЦИИ ПОЖАРА</w:t>
      </w:r>
      <w:r w:rsidRPr="009D2056">
        <w:rPr>
          <w:rFonts w:cs="Times New Roman"/>
          <w:szCs w:val="24"/>
        </w:rPr>
        <w:t xml:space="preserve"> </w:t>
      </w:r>
      <w:proofErr w:type="spellStart"/>
      <w:r w:rsidRPr="009D2056">
        <w:rPr>
          <w:rFonts w:cs="Times New Roman"/>
          <w:szCs w:val="24"/>
        </w:rPr>
        <w:t>Чудов</w:t>
      </w:r>
      <w:proofErr w:type="spellEnd"/>
      <w:r w:rsidRPr="009D2056">
        <w:rPr>
          <w:rFonts w:cs="Times New Roman"/>
          <w:szCs w:val="24"/>
        </w:rPr>
        <w:t xml:space="preserve"> Максим Вадимович, курсант филиала Военной ака</w:t>
      </w:r>
      <w:r w:rsidR="001B5BA0">
        <w:rPr>
          <w:rFonts w:cs="Times New Roman"/>
          <w:szCs w:val="24"/>
        </w:rPr>
        <w:t xml:space="preserve">демии РВСН имени Петра Великого </w:t>
      </w:r>
      <w:r w:rsidRPr="009D2056">
        <w:rPr>
          <w:rFonts w:cs="Times New Roman"/>
          <w:szCs w:val="24"/>
        </w:rPr>
        <w:t xml:space="preserve"> </w:t>
      </w:r>
      <w:proofErr w:type="spellStart"/>
      <w:r w:rsidRPr="009D2056">
        <w:rPr>
          <w:rFonts w:cs="Times New Roman"/>
          <w:szCs w:val="24"/>
        </w:rPr>
        <w:t>г.</w:t>
      </w:r>
      <w:r w:rsidR="001B5BA0">
        <w:rPr>
          <w:rFonts w:cs="Times New Roman"/>
          <w:szCs w:val="24"/>
        </w:rPr>
        <w:t>о</w:t>
      </w:r>
      <w:proofErr w:type="spellEnd"/>
      <w:r w:rsidR="001B5BA0">
        <w:rPr>
          <w:rFonts w:cs="Times New Roman"/>
          <w:szCs w:val="24"/>
        </w:rPr>
        <w:t>.</w:t>
      </w:r>
      <w:r w:rsidRPr="009D2056">
        <w:rPr>
          <w:rFonts w:cs="Times New Roman"/>
          <w:szCs w:val="24"/>
        </w:rPr>
        <w:t xml:space="preserve"> Серпухов</w:t>
      </w:r>
    </w:p>
    <w:p w14:paraId="3FED8834" w14:textId="54E02CD3" w:rsidR="00073EB7" w:rsidRPr="009D2056" w:rsidRDefault="00073EB7" w:rsidP="00BF0067">
      <w:pPr>
        <w:pStyle w:val="a4"/>
        <w:numPr>
          <w:ilvl w:val="0"/>
          <w:numId w:val="37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9D2056">
        <w:rPr>
          <w:rFonts w:cs="Times New Roman"/>
          <w:b/>
          <w:szCs w:val="24"/>
        </w:rPr>
        <w:t>ДИСТАНЦИОННОЕ ОБУЧЕНИЕ: КАК ДОБИТЬСЯ СОВЕРШЕНСТВА</w:t>
      </w:r>
      <w:r w:rsidRPr="009D2056">
        <w:rPr>
          <w:rFonts w:cs="Times New Roman"/>
          <w:szCs w:val="24"/>
        </w:rPr>
        <w:t xml:space="preserve"> Коновалов Владимир, Косарев Егор, студенты 3 курса Серпуховского городского открытого кол</w:t>
      </w:r>
      <w:r w:rsidR="001B5BA0">
        <w:rPr>
          <w:rFonts w:cs="Times New Roman"/>
          <w:szCs w:val="24"/>
        </w:rPr>
        <w:t xml:space="preserve">леджа </w:t>
      </w:r>
      <w:proofErr w:type="spellStart"/>
      <w:r w:rsidR="001B5BA0">
        <w:rPr>
          <w:rFonts w:cs="Times New Roman"/>
          <w:szCs w:val="24"/>
        </w:rPr>
        <w:t>г.о</w:t>
      </w:r>
      <w:proofErr w:type="spellEnd"/>
      <w:r w:rsidR="001B5BA0">
        <w:rPr>
          <w:rFonts w:cs="Times New Roman"/>
          <w:szCs w:val="24"/>
        </w:rPr>
        <w:t>. Серпухов</w:t>
      </w:r>
    </w:p>
    <w:p w14:paraId="5541BB51" w14:textId="44F05F33" w:rsidR="00073EB7" w:rsidRPr="009D2056" w:rsidRDefault="00073EB7" w:rsidP="00BF0067">
      <w:pPr>
        <w:pStyle w:val="a4"/>
        <w:numPr>
          <w:ilvl w:val="0"/>
          <w:numId w:val="37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9D2056">
        <w:rPr>
          <w:rFonts w:cs="Times New Roman"/>
          <w:b/>
          <w:szCs w:val="24"/>
        </w:rPr>
        <w:t>ОБ ИНФОРМАЦИОННЫХ ИННОВАЦИЯХ В ОБРАЗОВАНИИ</w:t>
      </w:r>
      <w:r w:rsidRPr="009D2056">
        <w:rPr>
          <w:rFonts w:cs="Times New Roman"/>
          <w:szCs w:val="24"/>
        </w:rPr>
        <w:t xml:space="preserve"> Мордвинцев Вячеслав, студент 3 курса филиала «Протвино» государственного университета «Дубна»</w:t>
      </w:r>
    </w:p>
    <w:p w14:paraId="26F81F08" w14:textId="70477232" w:rsidR="00073EB7" w:rsidRPr="009D2056" w:rsidRDefault="00073EB7" w:rsidP="00BF0067">
      <w:pPr>
        <w:pStyle w:val="a4"/>
        <w:numPr>
          <w:ilvl w:val="0"/>
          <w:numId w:val="37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9D2056">
        <w:rPr>
          <w:rFonts w:cs="Times New Roman"/>
          <w:b/>
          <w:szCs w:val="24"/>
        </w:rPr>
        <w:t>РАЗРАБОТКА ПРОГРАММЫ ПОДДЕРЖКИ ПРИНЯТИЯ РЕШЕНИЯ ДЛЯ НАХОЖДЕНИЯ ОПТИМАЛЬНОГО ПЛАНА ВЫПУСКА ИЗДЕЛИЙ И МАКСИМАЛЬНОЙ ПРИБЫЛИ ДЛЯ ЛАКОКРАСОЧНЫХ ЗАВОДОВ СИМПЛЕКСНЫМ МЕТОДОМ</w:t>
      </w:r>
      <w:r w:rsidRPr="009D2056">
        <w:rPr>
          <w:rFonts w:cs="Times New Roman"/>
          <w:szCs w:val="24"/>
        </w:rPr>
        <w:t xml:space="preserve"> Маслов Виталий Владимирович, студент ГБПОУ МО «</w:t>
      </w:r>
      <w:proofErr w:type="spellStart"/>
      <w:r w:rsidRPr="009D2056">
        <w:rPr>
          <w:rFonts w:cs="Times New Roman"/>
          <w:szCs w:val="24"/>
        </w:rPr>
        <w:t>Серпуховский</w:t>
      </w:r>
      <w:proofErr w:type="spellEnd"/>
      <w:r w:rsidRPr="009D2056">
        <w:rPr>
          <w:rFonts w:cs="Times New Roman"/>
          <w:szCs w:val="24"/>
        </w:rPr>
        <w:t xml:space="preserve"> колледж»</w:t>
      </w:r>
    </w:p>
    <w:p w14:paraId="3ACD7253" w14:textId="77777777" w:rsidR="00073EB7" w:rsidRPr="00D30F0F" w:rsidRDefault="00073EB7" w:rsidP="002F73DB">
      <w:pPr>
        <w:spacing w:after="0" w:line="240" w:lineRule="auto"/>
        <w:jc w:val="both"/>
        <w:rPr>
          <w:rFonts w:cs="Times New Roman"/>
          <w:szCs w:val="24"/>
          <w:highlight w:val="red"/>
        </w:rPr>
      </w:pPr>
    </w:p>
    <w:p w14:paraId="1B466239" w14:textId="77777777" w:rsidR="002E2538" w:rsidRPr="00D30F0F" w:rsidRDefault="002E2538" w:rsidP="002F73DB">
      <w:pPr>
        <w:pStyle w:val="a4"/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14:paraId="7632E7C4" w14:textId="475B3B57" w:rsidR="002E2538" w:rsidRPr="009D2056" w:rsidRDefault="009D2056" w:rsidP="009D2056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>20.</w:t>
      </w:r>
      <w:r w:rsidR="00073EB7" w:rsidRPr="009D2056">
        <w:rPr>
          <w:rFonts w:eastAsia="Times New Roman" w:cs="Times New Roman"/>
          <w:b/>
          <w:szCs w:val="24"/>
          <w:lang w:eastAsia="ru-RU"/>
        </w:rPr>
        <w:t>СОВРЕМЕННЫЕ ТЕХНИЧЕСКИЕ СИСТЕМЫ: СОСТОЯНИЕ И ПЕРСПЕКТИВЫ РАЗВИТИЯ</w:t>
      </w:r>
      <w:r w:rsidR="002E2538" w:rsidRPr="009D2056">
        <w:rPr>
          <w:rFonts w:eastAsia="Times New Roman" w:cs="Times New Roman"/>
          <w:szCs w:val="24"/>
          <w:lang w:eastAsia="ru-RU"/>
        </w:rPr>
        <w:t>.</w:t>
      </w:r>
    </w:p>
    <w:p w14:paraId="19F239D9" w14:textId="77777777" w:rsidR="00073EB7" w:rsidRPr="006D1438" w:rsidRDefault="00073EB7" w:rsidP="006D1438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D1438">
        <w:rPr>
          <w:rFonts w:eastAsia="Times New Roman" w:cs="Times New Roman"/>
          <w:b/>
          <w:szCs w:val="24"/>
          <w:lang w:eastAsia="ru-RU"/>
        </w:rPr>
        <w:t>Руководители</w:t>
      </w:r>
      <w:r w:rsidRPr="006D1438">
        <w:rPr>
          <w:rFonts w:eastAsia="Times New Roman" w:cs="Times New Roman"/>
          <w:szCs w:val="24"/>
          <w:lang w:eastAsia="ru-RU"/>
        </w:rPr>
        <w:t>:</w:t>
      </w:r>
    </w:p>
    <w:p w14:paraId="7CA2062E" w14:textId="3F5B95F2" w:rsidR="002E2538" w:rsidRPr="00D30F0F" w:rsidRDefault="001B5BA0" w:rsidP="00BF0067">
      <w:pPr>
        <w:pStyle w:val="a4"/>
        <w:numPr>
          <w:ilvl w:val="0"/>
          <w:numId w:val="38"/>
        </w:numPr>
        <w:spacing w:after="0" w:line="240" w:lineRule="auto"/>
        <w:ind w:left="426"/>
        <w:jc w:val="both"/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 xml:space="preserve">Сытин  Александр </w:t>
      </w:r>
      <w:r w:rsidR="002E2538" w:rsidRPr="00D30F0F">
        <w:rPr>
          <w:rFonts w:cs="Times New Roman"/>
          <w:szCs w:val="24"/>
        </w:rPr>
        <w:t xml:space="preserve"> Николаевич,</w:t>
      </w:r>
      <w:r w:rsidR="002E2538" w:rsidRPr="00D30F0F">
        <w:rPr>
          <w:rFonts w:cs="Times New Roman"/>
          <w:szCs w:val="24"/>
        </w:rPr>
        <w:tab/>
        <w:t xml:space="preserve">доктор физико-математических наук, старший научный сотрудник, профессор Филиал "Протвино" Государственного "Университета "Дубна", </w:t>
      </w:r>
      <w:proofErr w:type="gramEnd"/>
    </w:p>
    <w:p w14:paraId="6ED4166F" w14:textId="77777777" w:rsidR="002E2538" w:rsidRPr="00D30F0F" w:rsidRDefault="002E2538" w:rsidP="00BF0067">
      <w:pPr>
        <w:pStyle w:val="a4"/>
        <w:numPr>
          <w:ilvl w:val="0"/>
          <w:numId w:val="38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D30F0F">
        <w:rPr>
          <w:rFonts w:cs="Times New Roman"/>
          <w:szCs w:val="24"/>
        </w:rPr>
        <w:t>Кривцов Павел Николаевич</w:t>
      </w:r>
      <w:r w:rsidRPr="00D30F0F">
        <w:rPr>
          <w:rFonts w:cs="Times New Roman"/>
          <w:szCs w:val="24"/>
        </w:rPr>
        <w:tab/>
        <w:t>кандидат технических наук, доцент, заведующий лабораторией, ст. преподаватель Филиал "Протвино" Государственного "Университета "Дубна"</w:t>
      </w:r>
      <w:r w:rsidRPr="00D30F0F">
        <w:rPr>
          <w:rFonts w:cs="Times New Roman"/>
          <w:szCs w:val="24"/>
        </w:rPr>
        <w:tab/>
      </w:r>
    </w:p>
    <w:p w14:paraId="596D86C0" w14:textId="458E29E7" w:rsidR="002E2538" w:rsidRPr="00D30F0F" w:rsidRDefault="002E2538" w:rsidP="00BF0067">
      <w:pPr>
        <w:pStyle w:val="a4"/>
        <w:numPr>
          <w:ilvl w:val="0"/>
          <w:numId w:val="38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D30F0F">
        <w:rPr>
          <w:rFonts w:cs="Times New Roman"/>
          <w:szCs w:val="24"/>
        </w:rPr>
        <w:t>Лучин Андрей Владимирович, заместитель начальника кафедры Электротехника, электроники и электроснабжения ракетных комплексов</w:t>
      </w:r>
      <w:r w:rsidRPr="00D30F0F">
        <w:rPr>
          <w:rFonts w:cs="Times New Roman"/>
          <w:szCs w:val="24"/>
        </w:rPr>
        <w:tab/>
        <w:t xml:space="preserve"> Филиал ВА РВСН им Петра Великого в </w:t>
      </w:r>
      <w:proofErr w:type="spellStart"/>
      <w:r w:rsidRPr="00D30F0F">
        <w:rPr>
          <w:rFonts w:cs="Times New Roman"/>
          <w:szCs w:val="24"/>
        </w:rPr>
        <w:t>г.</w:t>
      </w:r>
      <w:r w:rsidR="001B5BA0">
        <w:rPr>
          <w:rFonts w:cs="Times New Roman"/>
          <w:szCs w:val="24"/>
        </w:rPr>
        <w:t>о</w:t>
      </w:r>
      <w:proofErr w:type="spellEnd"/>
      <w:r w:rsidR="001B5BA0">
        <w:rPr>
          <w:rFonts w:cs="Times New Roman"/>
          <w:szCs w:val="24"/>
        </w:rPr>
        <w:t xml:space="preserve">. Серпухов </w:t>
      </w:r>
      <w:r w:rsidRPr="00D30F0F">
        <w:rPr>
          <w:rFonts w:cs="Times New Roman"/>
          <w:szCs w:val="24"/>
        </w:rPr>
        <w:tab/>
      </w:r>
    </w:p>
    <w:p w14:paraId="59D75947" w14:textId="77777777" w:rsidR="002E2538" w:rsidRPr="00D30F0F" w:rsidRDefault="002E2538" w:rsidP="002F73DB">
      <w:pPr>
        <w:spacing w:after="0" w:line="240" w:lineRule="auto"/>
        <w:jc w:val="both"/>
        <w:rPr>
          <w:rFonts w:cs="Times New Roman"/>
          <w:szCs w:val="24"/>
        </w:rPr>
      </w:pPr>
    </w:p>
    <w:p w14:paraId="5DBA7A60" w14:textId="79EA6DD6" w:rsidR="00073EB7" w:rsidRPr="0041298C" w:rsidRDefault="00073EB7" w:rsidP="00BF0067">
      <w:pPr>
        <w:pStyle w:val="a4"/>
        <w:numPr>
          <w:ilvl w:val="0"/>
          <w:numId w:val="39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41298C">
        <w:rPr>
          <w:rFonts w:cs="Times New Roman"/>
          <w:b/>
          <w:szCs w:val="24"/>
        </w:rPr>
        <w:t>ПУТИ ПОВЫШЕНИЯ ТОЧНОСТИ ПОПАДАНИЯ БАЛЛИСТИЧЕСКИХ РАКЕТ В ЦЕЛЬ</w:t>
      </w:r>
      <w:r w:rsidR="004C0B86" w:rsidRPr="0041298C">
        <w:rPr>
          <w:rFonts w:cs="Times New Roman"/>
          <w:b/>
          <w:szCs w:val="24"/>
        </w:rPr>
        <w:t xml:space="preserve"> </w:t>
      </w:r>
      <w:proofErr w:type="spellStart"/>
      <w:r w:rsidR="004C0B86" w:rsidRPr="0041298C">
        <w:rPr>
          <w:rFonts w:cs="Times New Roman"/>
          <w:szCs w:val="24"/>
        </w:rPr>
        <w:t>Лысюк</w:t>
      </w:r>
      <w:proofErr w:type="spellEnd"/>
      <w:r w:rsidR="004C0B86" w:rsidRPr="0041298C">
        <w:rPr>
          <w:rFonts w:cs="Times New Roman"/>
          <w:szCs w:val="24"/>
        </w:rPr>
        <w:t xml:space="preserve"> Константин</w:t>
      </w:r>
      <w:r w:rsidRPr="0041298C">
        <w:rPr>
          <w:rFonts w:cs="Times New Roman"/>
          <w:szCs w:val="24"/>
        </w:rPr>
        <w:t xml:space="preserve">, курсант филиала Военной академии РВСН имени Петра Великого </w:t>
      </w:r>
      <w:proofErr w:type="spellStart"/>
      <w:r w:rsidRPr="0041298C">
        <w:rPr>
          <w:rFonts w:cs="Times New Roman"/>
          <w:szCs w:val="24"/>
        </w:rPr>
        <w:t>г.</w:t>
      </w:r>
      <w:r w:rsidR="001B5BA0">
        <w:rPr>
          <w:rFonts w:cs="Times New Roman"/>
          <w:szCs w:val="24"/>
        </w:rPr>
        <w:t>о</w:t>
      </w:r>
      <w:proofErr w:type="spellEnd"/>
      <w:r w:rsidR="001B5BA0">
        <w:rPr>
          <w:rFonts w:cs="Times New Roman"/>
          <w:szCs w:val="24"/>
        </w:rPr>
        <w:t>.</w:t>
      </w:r>
      <w:r w:rsidRPr="0041298C">
        <w:rPr>
          <w:rFonts w:cs="Times New Roman"/>
          <w:szCs w:val="24"/>
        </w:rPr>
        <w:t xml:space="preserve"> Серпухов</w:t>
      </w:r>
    </w:p>
    <w:p w14:paraId="330500DA" w14:textId="0A8C2F9B" w:rsidR="00073EB7" w:rsidRPr="0041298C" w:rsidRDefault="00073EB7" w:rsidP="00BF0067">
      <w:pPr>
        <w:pStyle w:val="a4"/>
        <w:numPr>
          <w:ilvl w:val="0"/>
          <w:numId w:val="39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41298C">
        <w:rPr>
          <w:rFonts w:cs="Times New Roman"/>
          <w:b/>
          <w:szCs w:val="24"/>
        </w:rPr>
        <w:t>БАУЛ С ТЕХНОЛОГИЕЙ ОТНОСИТЕЛЬНОЙ ФИКСАЦИИ В ПРОСТРАНСТВЕ ГРУЗА ПРИ АКТИВНОМ ПЕРЕМЕЩЕНИИ, КАК ПЕРСПЕКТИВНОЕ УСТРОЙСТВО ДЛЯ АРМИИ</w:t>
      </w:r>
      <w:r w:rsidRPr="0041298C">
        <w:rPr>
          <w:rFonts w:cs="Times New Roman"/>
          <w:szCs w:val="24"/>
        </w:rPr>
        <w:t xml:space="preserve"> Федосов Дмитрий курсант 33 курса ФВА РВСН</w:t>
      </w:r>
      <w:r w:rsidR="0041298C">
        <w:rPr>
          <w:rFonts w:cs="Times New Roman"/>
          <w:szCs w:val="24"/>
        </w:rPr>
        <w:t xml:space="preserve"> </w:t>
      </w:r>
      <w:r w:rsidR="001B5BA0">
        <w:rPr>
          <w:rFonts w:cs="Times New Roman"/>
          <w:szCs w:val="24"/>
        </w:rPr>
        <w:t xml:space="preserve">имени Петра Великого </w:t>
      </w:r>
      <w:r w:rsidRPr="0041298C">
        <w:rPr>
          <w:rFonts w:cs="Times New Roman"/>
          <w:szCs w:val="24"/>
        </w:rPr>
        <w:t xml:space="preserve"> </w:t>
      </w:r>
      <w:proofErr w:type="spellStart"/>
      <w:r w:rsidRPr="0041298C">
        <w:rPr>
          <w:rFonts w:cs="Times New Roman"/>
          <w:szCs w:val="24"/>
        </w:rPr>
        <w:t>г.</w:t>
      </w:r>
      <w:r w:rsidR="001B5BA0">
        <w:rPr>
          <w:rFonts w:cs="Times New Roman"/>
          <w:szCs w:val="24"/>
        </w:rPr>
        <w:t>о</w:t>
      </w:r>
      <w:proofErr w:type="spellEnd"/>
      <w:r w:rsidR="001B5BA0">
        <w:rPr>
          <w:rFonts w:cs="Times New Roman"/>
          <w:szCs w:val="24"/>
        </w:rPr>
        <w:t xml:space="preserve">. Серпухов </w:t>
      </w:r>
      <w:r w:rsidRPr="0041298C">
        <w:rPr>
          <w:rFonts w:cs="Times New Roman"/>
          <w:szCs w:val="24"/>
        </w:rPr>
        <w:t xml:space="preserve"> Московской области</w:t>
      </w:r>
    </w:p>
    <w:p w14:paraId="35845CAB" w14:textId="0C016130" w:rsidR="00073EB7" w:rsidRPr="0041298C" w:rsidRDefault="00073EB7" w:rsidP="00BF0067">
      <w:pPr>
        <w:pStyle w:val="a4"/>
        <w:numPr>
          <w:ilvl w:val="0"/>
          <w:numId w:val="39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41298C">
        <w:rPr>
          <w:rFonts w:cs="Times New Roman"/>
          <w:b/>
          <w:szCs w:val="24"/>
        </w:rPr>
        <w:t>ПОИСК ИННОВАЦИОННЫХ СПОСОБОВ ПОЛУЧЕНИЯ ЭЛЕКТРОЭНЕРГИИ</w:t>
      </w:r>
      <w:r w:rsidR="0041298C">
        <w:rPr>
          <w:rFonts w:cs="Times New Roman"/>
          <w:b/>
          <w:szCs w:val="24"/>
        </w:rPr>
        <w:t xml:space="preserve"> </w:t>
      </w:r>
      <w:r w:rsidRPr="0041298C">
        <w:rPr>
          <w:rFonts w:cs="Times New Roman"/>
          <w:b/>
          <w:szCs w:val="24"/>
        </w:rPr>
        <w:t>КАК ОДНА ИЗ ВАЖНЕЙШИХ ЗАДАЧ XXI ВЕКА</w:t>
      </w:r>
      <w:r w:rsidRPr="0041298C">
        <w:rPr>
          <w:rFonts w:cs="Times New Roman"/>
          <w:szCs w:val="24"/>
        </w:rPr>
        <w:t xml:space="preserve"> Мансуров Д</w:t>
      </w:r>
      <w:r w:rsidR="001B5BA0">
        <w:rPr>
          <w:rFonts w:cs="Times New Roman"/>
          <w:szCs w:val="24"/>
        </w:rPr>
        <w:t xml:space="preserve">аниил, студент 2 курса </w:t>
      </w:r>
      <w:proofErr w:type="spellStart"/>
      <w:r w:rsidR="001B5BA0">
        <w:rPr>
          <w:rFonts w:cs="Times New Roman"/>
          <w:szCs w:val="24"/>
        </w:rPr>
        <w:t>СПбГУПТД</w:t>
      </w:r>
      <w:proofErr w:type="spellEnd"/>
      <w:r w:rsidR="001B5BA0">
        <w:rPr>
          <w:rFonts w:cs="Times New Roman"/>
          <w:szCs w:val="24"/>
        </w:rPr>
        <w:t xml:space="preserve"> </w:t>
      </w:r>
      <w:r w:rsidRPr="0041298C">
        <w:rPr>
          <w:rFonts w:cs="Times New Roman"/>
          <w:szCs w:val="24"/>
        </w:rPr>
        <w:t xml:space="preserve"> г. Санкт-Петербург</w:t>
      </w:r>
    </w:p>
    <w:p w14:paraId="080084EA" w14:textId="20D37A0F" w:rsidR="00073EB7" w:rsidRPr="0041298C" w:rsidRDefault="00073EB7" w:rsidP="00BF0067">
      <w:pPr>
        <w:pStyle w:val="a4"/>
        <w:numPr>
          <w:ilvl w:val="0"/>
          <w:numId w:val="39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41298C">
        <w:rPr>
          <w:rFonts w:cs="Times New Roman"/>
          <w:b/>
          <w:szCs w:val="24"/>
        </w:rPr>
        <w:lastRenderedPageBreak/>
        <w:t>МЕТОДИКА РАСЧЕТА СТАЦИОНАРНЫХ ПОЛЕЙ</w:t>
      </w:r>
      <w:r w:rsidR="004C0B86" w:rsidRPr="0041298C">
        <w:rPr>
          <w:rFonts w:cs="Times New Roman"/>
          <w:b/>
          <w:szCs w:val="24"/>
        </w:rPr>
        <w:t xml:space="preserve"> </w:t>
      </w:r>
      <w:r w:rsidRPr="0041298C">
        <w:rPr>
          <w:rFonts w:cs="Times New Roman"/>
          <w:b/>
          <w:szCs w:val="24"/>
        </w:rPr>
        <w:t>В ЭЛЕКТРИЧЕСКИХ МАШИНАХ С ПРИМЕНЕНИЕМ СОВРЕМЕННОГО ПРОГРАММНОГО ОБЕСПЕЧЕНИЯ</w:t>
      </w:r>
      <w:r w:rsidRPr="0041298C">
        <w:rPr>
          <w:rFonts w:cs="Times New Roman"/>
          <w:szCs w:val="24"/>
        </w:rPr>
        <w:t xml:space="preserve"> Козлов </w:t>
      </w:r>
      <w:r w:rsidR="001B5BA0">
        <w:rPr>
          <w:rFonts w:cs="Times New Roman"/>
          <w:szCs w:val="24"/>
        </w:rPr>
        <w:t xml:space="preserve">Артем, студент 2 курса </w:t>
      </w:r>
      <w:proofErr w:type="spellStart"/>
      <w:r w:rsidR="001B5BA0">
        <w:rPr>
          <w:rFonts w:cs="Times New Roman"/>
          <w:szCs w:val="24"/>
        </w:rPr>
        <w:t>СПбГУПТД</w:t>
      </w:r>
      <w:proofErr w:type="spellEnd"/>
      <w:r w:rsidR="001B5BA0">
        <w:rPr>
          <w:rFonts w:cs="Times New Roman"/>
          <w:szCs w:val="24"/>
        </w:rPr>
        <w:t xml:space="preserve"> </w:t>
      </w:r>
      <w:r w:rsidRPr="0041298C">
        <w:rPr>
          <w:rFonts w:cs="Times New Roman"/>
          <w:szCs w:val="24"/>
        </w:rPr>
        <w:t xml:space="preserve"> г. Санкт-Петербург</w:t>
      </w:r>
    </w:p>
    <w:p w14:paraId="0C4CBF3D" w14:textId="2870AD44" w:rsidR="00073EB7" w:rsidRPr="0041298C" w:rsidRDefault="00073EB7" w:rsidP="00BF0067">
      <w:pPr>
        <w:pStyle w:val="a4"/>
        <w:numPr>
          <w:ilvl w:val="0"/>
          <w:numId w:val="39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41298C">
        <w:rPr>
          <w:rFonts w:cs="Times New Roman"/>
          <w:b/>
          <w:szCs w:val="24"/>
        </w:rPr>
        <w:t>СОВРЕМЕННЫЕ РЕШЕНИЯ ПРОБЛЕМЫ КОМПЕНСАЦИИ</w:t>
      </w:r>
      <w:r w:rsidR="004C0B86" w:rsidRPr="0041298C">
        <w:rPr>
          <w:rFonts w:cs="Times New Roman"/>
          <w:b/>
          <w:szCs w:val="24"/>
        </w:rPr>
        <w:t xml:space="preserve"> </w:t>
      </w:r>
      <w:r w:rsidRPr="0041298C">
        <w:rPr>
          <w:rFonts w:cs="Times New Roman"/>
          <w:b/>
          <w:szCs w:val="24"/>
        </w:rPr>
        <w:t>РЕАКТИВНОЙ МОЩНОСТИ В СИСТЕМАХ ЭЛЕКТРОСНАБЖЕНИЯ</w:t>
      </w:r>
      <w:r w:rsidR="004C0B86" w:rsidRPr="0041298C">
        <w:rPr>
          <w:rFonts w:cs="Times New Roman"/>
          <w:b/>
          <w:szCs w:val="24"/>
        </w:rPr>
        <w:t xml:space="preserve"> </w:t>
      </w:r>
      <w:r w:rsidRPr="0041298C">
        <w:rPr>
          <w:rFonts w:cs="Times New Roman"/>
          <w:b/>
          <w:szCs w:val="24"/>
        </w:rPr>
        <w:t>С КУСОЧНО-ПОСТОЯННОЙ НАГРУЗКОЙ</w:t>
      </w:r>
      <w:r w:rsidRPr="0041298C">
        <w:rPr>
          <w:rFonts w:cs="Times New Roman"/>
          <w:szCs w:val="24"/>
        </w:rPr>
        <w:t xml:space="preserve"> Погодин Александр, студент 2 курса </w:t>
      </w:r>
      <w:proofErr w:type="spellStart"/>
      <w:r w:rsidRPr="0041298C">
        <w:rPr>
          <w:rFonts w:cs="Times New Roman"/>
          <w:szCs w:val="24"/>
        </w:rPr>
        <w:t>СПбГУПТД</w:t>
      </w:r>
      <w:proofErr w:type="spellEnd"/>
      <w:r w:rsidRPr="0041298C">
        <w:rPr>
          <w:rFonts w:cs="Times New Roman"/>
          <w:szCs w:val="24"/>
        </w:rPr>
        <w:t>, г. Санкт-Петербург.</w:t>
      </w:r>
    </w:p>
    <w:p w14:paraId="4998FB41" w14:textId="6BFE5329" w:rsidR="00073EB7" w:rsidRPr="0041298C" w:rsidRDefault="00073EB7" w:rsidP="00BF0067">
      <w:pPr>
        <w:pStyle w:val="a4"/>
        <w:numPr>
          <w:ilvl w:val="0"/>
          <w:numId w:val="39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41298C">
        <w:rPr>
          <w:rFonts w:cs="Times New Roman"/>
          <w:b/>
          <w:szCs w:val="24"/>
        </w:rPr>
        <w:t>ПОВЫШЕНИЕ НАДЕЖНОСТИ РАКЕТНЫХ КОМПЛЕКСОВ</w:t>
      </w:r>
      <w:r w:rsidRPr="0041298C">
        <w:rPr>
          <w:rFonts w:cs="Times New Roman"/>
          <w:szCs w:val="24"/>
        </w:rPr>
        <w:t xml:space="preserve"> Накладов Сергей, курсант филиала Военной академии РВСН имени Петра Великого </w:t>
      </w:r>
      <w:proofErr w:type="spellStart"/>
      <w:r w:rsidRPr="0041298C">
        <w:rPr>
          <w:rFonts w:cs="Times New Roman"/>
          <w:szCs w:val="24"/>
        </w:rPr>
        <w:t>г.</w:t>
      </w:r>
      <w:r w:rsidR="001B5BA0">
        <w:rPr>
          <w:rFonts w:cs="Times New Roman"/>
          <w:szCs w:val="24"/>
        </w:rPr>
        <w:t>о</w:t>
      </w:r>
      <w:proofErr w:type="spellEnd"/>
      <w:r w:rsidR="001B5BA0">
        <w:rPr>
          <w:rFonts w:cs="Times New Roman"/>
          <w:szCs w:val="24"/>
        </w:rPr>
        <w:t>.</w:t>
      </w:r>
      <w:r w:rsidRPr="0041298C">
        <w:rPr>
          <w:rFonts w:cs="Times New Roman"/>
          <w:szCs w:val="24"/>
        </w:rPr>
        <w:t xml:space="preserve"> Серпухов</w:t>
      </w:r>
    </w:p>
    <w:p w14:paraId="4EF5C691" w14:textId="31DD5529" w:rsidR="00073EB7" w:rsidRPr="0041298C" w:rsidRDefault="00073EB7" w:rsidP="00BF0067">
      <w:pPr>
        <w:pStyle w:val="a4"/>
        <w:numPr>
          <w:ilvl w:val="0"/>
          <w:numId w:val="39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41298C">
        <w:rPr>
          <w:rFonts w:cs="Times New Roman"/>
          <w:b/>
          <w:szCs w:val="24"/>
        </w:rPr>
        <w:t>ИССЛЕДОВАНИЕ КИНЕТИКИ ВЗАИМОДЕЙСТВИЯ КОМПОНЕНТОВ КОМПОЗИЦИОННЫХ МАТЕРИАЛОВ В СМЕСИТЕЛЕ</w:t>
      </w:r>
      <w:r w:rsidR="004C0B86" w:rsidRPr="0041298C">
        <w:rPr>
          <w:rFonts w:cs="Times New Roman"/>
          <w:b/>
          <w:szCs w:val="24"/>
        </w:rPr>
        <w:t xml:space="preserve"> </w:t>
      </w:r>
      <w:r w:rsidRPr="0041298C">
        <w:rPr>
          <w:rFonts w:cs="Times New Roman"/>
          <w:b/>
          <w:szCs w:val="24"/>
        </w:rPr>
        <w:t>С КУЛИСНЫМ МЕХАНИЗМОМ</w:t>
      </w:r>
      <w:r w:rsidRPr="0041298C">
        <w:rPr>
          <w:rFonts w:cs="Times New Roman"/>
          <w:szCs w:val="24"/>
        </w:rPr>
        <w:t xml:space="preserve"> Головлев Даниил, Шестопалов Сергей, студенты 2 курса.</w:t>
      </w:r>
    </w:p>
    <w:p w14:paraId="22875494" w14:textId="16C93133" w:rsidR="009230F8" w:rsidRPr="0041298C" w:rsidRDefault="00073EB7" w:rsidP="00BF0067">
      <w:pPr>
        <w:pStyle w:val="a4"/>
        <w:numPr>
          <w:ilvl w:val="0"/>
          <w:numId w:val="39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41298C">
        <w:rPr>
          <w:rFonts w:cs="Times New Roman"/>
          <w:b/>
          <w:szCs w:val="24"/>
        </w:rPr>
        <w:t>РАСЧЁТ ПАРАМЕТРОВ ТРАЕКТОРИИ ГИПЕРЗВУКОВОГО ЛЕТАТЕЛЬНОГО АППАРАТА НА ГРАФЕ РЕПЕРНЫХ ТОЧЕК</w:t>
      </w:r>
      <w:r w:rsidRPr="0041298C">
        <w:rPr>
          <w:rFonts w:cs="Times New Roman"/>
          <w:szCs w:val="24"/>
        </w:rPr>
        <w:t xml:space="preserve"> Вартанов Юрий, курсант филиала Военной академии РВСН им</w:t>
      </w:r>
      <w:r w:rsidR="009230F8" w:rsidRPr="0041298C">
        <w:rPr>
          <w:rFonts w:cs="Times New Roman"/>
          <w:szCs w:val="24"/>
        </w:rPr>
        <w:t xml:space="preserve">ени Петра Великого </w:t>
      </w:r>
      <w:proofErr w:type="spellStart"/>
      <w:r w:rsidR="009230F8" w:rsidRPr="0041298C">
        <w:rPr>
          <w:rFonts w:cs="Times New Roman"/>
          <w:szCs w:val="24"/>
        </w:rPr>
        <w:t>г.</w:t>
      </w:r>
      <w:r w:rsidR="001B5BA0">
        <w:rPr>
          <w:rFonts w:cs="Times New Roman"/>
          <w:szCs w:val="24"/>
        </w:rPr>
        <w:t>о</w:t>
      </w:r>
      <w:proofErr w:type="spellEnd"/>
      <w:r w:rsidR="001B5BA0">
        <w:rPr>
          <w:rFonts w:cs="Times New Roman"/>
          <w:szCs w:val="24"/>
        </w:rPr>
        <w:t>.</w:t>
      </w:r>
      <w:r w:rsidR="009230F8" w:rsidRPr="0041298C">
        <w:rPr>
          <w:rFonts w:cs="Times New Roman"/>
          <w:szCs w:val="24"/>
        </w:rPr>
        <w:t xml:space="preserve"> Серпухов </w:t>
      </w:r>
    </w:p>
    <w:p w14:paraId="7EB93AE2" w14:textId="4A10F954" w:rsidR="00073EB7" w:rsidRPr="0041298C" w:rsidRDefault="00073EB7" w:rsidP="00BF0067">
      <w:pPr>
        <w:pStyle w:val="a4"/>
        <w:numPr>
          <w:ilvl w:val="0"/>
          <w:numId w:val="39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41298C">
        <w:rPr>
          <w:rFonts w:cs="Times New Roman"/>
          <w:b/>
          <w:szCs w:val="24"/>
        </w:rPr>
        <w:t>ПРОЕКТ ПОДВИЖНОЙ НАГРЕВАТЕЛЬНО-ХОЛОДИЛЬНОЙ УСТАНОВКИ ДЛЯ ПОДДЕРЖАНИЯ ТЕПЛО-ВЛАЖНОСТНОГО РЕЖИМА  В ЭКСТРЕМАЛЬНЫХ УСЛОВИЯХ</w:t>
      </w:r>
      <w:r w:rsidRPr="0041298C">
        <w:rPr>
          <w:rFonts w:cs="Times New Roman"/>
          <w:szCs w:val="24"/>
        </w:rPr>
        <w:t xml:space="preserve"> </w:t>
      </w:r>
      <w:proofErr w:type="spellStart"/>
      <w:r w:rsidRPr="0041298C">
        <w:rPr>
          <w:rFonts w:cs="Times New Roman"/>
          <w:szCs w:val="24"/>
        </w:rPr>
        <w:t>Морунов</w:t>
      </w:r>
      <w:proofErr w:type="spellEnd"/>
      <w:r w:rsidRPr="0041298C">
        <w:rPr>
          <w:rFonts w:cs="Times New Roman"/>
          <w:szCs w:val="24"/>
        </w:rPr>
        <w:t xml:space="preserve"> Александр, курсант V курса факультета «Стартовых и технических комплексов ракет» Филиала военной академии РВСН имени Петра Великого.</w:t>
      </w:r>
    </w:p>
    <w:p w14:paraId="506BBF96" w14:textId="5025C74B" w:rsidR="00073EB7" w:rsidRPr="0041298C" w:rsidRDefault="00073EB7" w:rsidP="00BF0067">
      <w:pPr>
        <w:pStyle w:val="a4"/>
        <w:numPr>
          <w:ilvl w:val="0"/>
          <w:numId w:val="39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41298C">
        <w:rPr>
          <w:rFonts w:cs="Times New Roman"/>
          <w:b/>
          <w:szCs w:val="24"/>
        </w:rPr>
        <w:t>РАЗРАБОТКА И АНАЛИЗ НЕЙРОННЫХ СЕТЕЙ ДЛЯ РЕШЕНИЯ ЗАДАЧИ КЛАССИФИКАЦИИ ТЕХНИЧЕСКОГО СОСТОЯНИЯ ОБЪЕКТА ДИАГНОСТИРОВАНИЯ</w:t>
      </w:r>
      <w:r w:rsidRPr="0041298C">
        <w:rPr>
          <w:rFonts w:cs="Times New Roman"/>
          <w:szCs w:val="24"/>
        </w:rPr>
        <w:t xml:space="preserve"> </w:t>
      </w:r>
      <w:proofErr w:type="spellStart"/>
      <w:r w:rsidRPr="0041298C">
        <w:rPr>
          <w:rFonts w:cs="Times New Roman"/>
          <w:szCs w:val="24"/>
        </w:rPr>
        <w:t>Пряшников</w:t>
      </w:r>
      <w:proofErr w:type="spellEnd"/>
      <w:r w:rsidRPr="0041298C">
        <w:rPr>
          <w:rFonts w:cs="Times New Roman"/>
          <w:szCs w:val="24"/>
        </w:rPr>
        <w:t xml:space="preserve"> Юрий, курсант 253 учебной группы Филиала Военной академии РВСН им. Петра Великого в </w:t>
      </w:r>
      <w:proofErr w:type="spellStart"/>
      <w:r w:rsidRPr="0041298C">
        <w:rPr>
          <w:rFonts w:cs="Times New Roman"/>
          <w:szCs w:val="24"/>
        </w:rPr>
        <w:t>г.</w:t>
      </w:r>
      <w:r w:rsidR="001B5BA0">
        <w:rPr>
          <w:rFonts w:cs="Times New Roman"/>
          <w:szCs w:val="24"/>
        </w:rPr>
        <w:t>о</w:t>
      </w:r>
      <w:proofErr w:type="spellEnd"/>
      <w:r w:rsidR="001B5BA0">
        <w:rPr>
          <w:rFonts w:cs="Times New Roman"/>
          <w:szCs w:val="24"/>
        </w:rPr>
        <w:t>. Серпухов</w:t>
      </w:r>
    </w:p>
    <w:p w14:paraId="197CF510" w14:textId="3C79B921" w:rsidR="00073EB7" w:rsidRPr="0041298C" w:rsidRDefault="00073EB7" w:rsidP="00BF0067">
      <w:pPr>
        <w:pStyle w:val="a4"/>
        <w:numPr>
          <w:ilvl w:val="0"/>
          <w:numId w:val="39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41298C">
        <w:rPr>
          <w:rFonts w:cs="Times New Roman"/>
          <w:b/>
          <w:szCs w:val="24"/>
        </w:rPr>
        <w:t>НЕЙРОПРОГНОЗИРУЮЩАЯ ДИАГНОСТИКА ХАРАКТЕРИСТИК ЭЛЕКТРОДВИГАТЕЛЯ С ИСПОЛЬЗОВАНИЕМ НЕЙРОИДЕНТИФИКАТОРА</w:t>
      </w:r>
      <w:r w:rsidR="009721B8" w:rsidRPr="0041298C">
        <w:rPr>
          <w:rFonts w:cs="Times New Roman"/>
          <w:b/>
          <w:szCs w:val="24"/>
        </w:rPr>
        <w:t xml:space="preserve"> </w:t>
      </w:r>
      <w:proofErr w:type="spellStart"/>
      <w:r w:rsidRPr="0041298C">
        <w:rPr>
          <w:rFonts w:cs="Times New Roman"/>
          <w:szCs w:val="24"/>
        </w:rPr>
        <w:t>Пряшников</w:t>
      </w:r>
      <w:proofErr w:type="spellEnd"/>
      <w:r w:rsidRPr="0041298C">
        <w:rPr>
          <w:rFonts w:cs="Times New Roman"/>
          <w:szCs w:val="24"/>
        </w:rPr>
        <w:t xml:space="preserve"> Юрий, курсант 253 учебной группы Филиала Военной академии РВСН им. Петра Великого в </w:t>
      </w:r>
      <w:proofErr w:type="spellStart"/>
      <w:r w:rsidRPr="0041298C">
        <w:rPr>
          <w:rFonts w:cs="Times New Roman"/>
          <w:szCs w:val="24"/>
        </w:rPr>
        <w:t>г.</w:t>
      </w:r>
      <w:r w:rsidR="001B5BA0">
        <w:rPr>
          <w:rFonts w:cs="Times New Roman"/>
          <w:szCs w:val="24"/>
        </w:rPr>
        <w:t>о</w:t>
      </w:r>
      <w:proofErr w:type="spellEnd"/>
      <w:r w:rsidR="001B5BA0">
        <w:rPr>
          <w:rFonts w:cs="Times New Roman"/>
          <w:szCs w:val="24"/>
        </w:rPr>
        <w:t>. Серпухов</w:t>
      </w:r>
    </w:p>
    <w:p w14:paraId="54B5B121" w14:textId="7E86AC66" w:rsidR="00073EB7" w:rsidRPr="0041298C" w:rsidRDefault="00073EB7" w:rsidP="00BF0067">
      <w:pPr>
        <w:pStyle w:val="a4"/>
        <w:numPr>
          <w:ilvl w:val="0"/>
          <w:numId w:val="39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41298C">
        <w:rPr>
          <w:rFonts w:cs="Times New Roman"/>
          <w:b/>
          <w:szCs w:val="24"/>
        </w:rPr>
        <w:t>ИССЛЕДОВАНИЕ НЕЛИНЕЙНОЙ СИСТЕМЫ УПРАВЛЕНИЯ ДВИЖЕНИЕМ ДИНАМИЧЕСКОГО ОБЪЕКТА</w:t>
      </w:r>
      <w:r w:rsidR="009721B8" w:rsidRPr="0041298C">
        <w:rPr>
          <w:rFonts w:cs="Times New Roman"/>
          <w:szCs w:val="24"/>
        </w:rPr>
        <w:t xml:space="preserve"> </w:t>
      </w:r>
      <w:proofErr w:type="spellStart"/>
      <w:r w:rsidR="009721B8" w:rsidRPr="0041298C">
        <w:rPr>
          <w:rFonts w:cs="Times New Roman"/>
          <w:szCs w:val="24"/>
        </w:rPr>
        <w:t>Кудряшев</w:t>
      </w:r>
      <w:proofErr w:type="spellEnd"/>
      <w:r w:rsidR="009721B8" w:rsidRPr="0041298C">
        <w:rPr>
          <w:rFonts w:cs="Times New Roman"/>
          <w:szCs w:val="24"/>
        </w:rPr>
        <w:t xml:space="preserve"> Данил</w:t>
      </w:r>
      <w:r w:rsidRPr="0041298C">
        <w:rPr>
          <w:rFonts w:cs="Times New Roman"/>
          <w:szCs w:val="24"/>
        </w:rPr>
        <w:t>, курсант 5 курса ФВА Р</w:t>
      </w:r>
      <w:r w:rsidR="001B5BA0">
        <w:rPr>
          <w:rFonts w:cs="Times New Roman"/>
          <w:szCs w:val="24"/>
        </w:rPr>
        <w:t xml:space="preserve">ВСН им. Петра Великого </w:t>
      </w:r>
      <w:proofErr w:type="spellStart"/>
      <w:r w:rsidR="001B5BA0">
        <w:rPr>
          <w:rFonts w:cs="Times New Roman"/>
          <w:szCs w:val="24"/>
        </w:rPr>
        <w:t>г.о</w:t>
      </w:r>
      <w:proofErr w:type="spellEnd"/>
      <w:r w:rsidR="001B5BA0">
        <w:rPr>
          <w:rFonts w:cs="Times New Roman"/>
          <w:szCs w:val="24"/>
        </w:rPr>
        <w:t>. Серпухов</w:t>
      </w:r>
    </w:p>
    <w:p w14:paraId="30A770FF" w14:textId="7289DA81" w:rsidR="00073EB7" w:rsidRPr="0041298C" w:rsidRDefault="00073EB7" w:rsidP="00BF0067">
      <w:pPr>
        <w:pStyle w:val="a4"/>
        <w:numPr>
          <w:ilvl w:val="0"/>
          <w:numId w:val="39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41298C">
        <w:rPr>
          <w:rFonts w:cs="Times New Roman"/>
          <w:b/>
          <w:szCs w:val="24"/>
        </w:rPr>
        <w:t>АНАЛИЗ СИСТЕМЫ ИННОВАЦИОННОГО РАЗВИТИЯ ПРЕДПРИЯТИЯ</w:t>
      </w:r>
      <w:r w:rsidRPr="0041298C">
        <w:rPr>
          <w:rFonts w:cs="Times New Roman"/>
          <w:szCs w:val="24"/>
        </w:rPr>
        <w:t xml:space="preserve"> Черенков Вадим, обучающийся 3 курса ЧПОУ «</w:t>
      </w:r>
      <w:proofErr w:type="spellStart"/>
      <w:r w:rsidRPr="0041298C">
        <w:rPr>
          <w:rFonts w:cs="Times New Roman"/>
          <w:szCs w:val="24"/>
        </w:rPr>
        <w:t>Серпуховс</w:t>
      </w:r>
      <w:r w:rsidR="001B5BA0">
        <w:rPr>
          <w:rFonts w:cs="Times New Roman"/>
          <w:szCs w:val="24"/>
        </w:rPr>
        <w:t>кий</w:t>
      </w:r>
      <w:proofErr w:type="spellEnd"/>
      <w:r w:rsidR="001B5BA0">
        <w:rPr>
          <w:rFonts w:cs="Times New Roman"/>
          <w:szCs w:val="24"/>
        </w:rPr>
        <w:t xml:space="preserve"> городской открытый колледж»  </w:t>
      </w:r>
      <w:proofErr w:type="spellStart"/>
      <w:r w:rsidR="001B5BA0">
        <w:rPr>
          <w:rFonts w:cs="Times New Roman"/>
          <w:szCs w:val="24"/>
        </w:rPr>
        <w:t>г.о</w:t>
      </w:r>
      <w:proofErr w:type="spellEnd"/>
      <w:r w:rsidR="001B5BA0">
        <w:rPr>
          <w:rFonts w:cs="Times New Roman"/>
          <w:szCs w:val="24"/>
        </w:rPr>
        <w:t xml:space="preserve">. Серпухов </w:t>
      </w:r>
      <w:r w:rsidRPr="0041298C">
        <w:rPr>
          <w:rFonts w:cs="Times New Roman"/>
          <w:szCs w:val="24"/>
        </w:rPr>
        <w:t xml:space="preserve"> Московской области</w:t>
      </w:r>
    </w:p>
    <w:p w14:paraId="174A6573" w14:textId="657F8C4E" w:rsidR="00073EB7" w:rsidRPr="0041298C" w:rsidRDefault="00073EB7" w:rsidP="00BF0067">
      <w:pPr>
        <w:pStyle w:val="a4"/>
        <w:numPr>
          <w:ilvl w:val="0"/>
          <w:numId w:val="39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41298C">
        <w:rPr>
          <w:rFonts w:cs="Times New Roman"/>
          <w:b/>
          <w:szCs w:val="24"/>
        </w:rPr>
        <w:t>ИСПОЛЬЗОВАНИЕ  ИСКУССТВЕННОГО ИНТЕЛЛЕКТА И   МАШИННОГО ЗРЕНИЯ В РИТЕЙЛЕРСКОЙ ТОРГОВЛЕ</w:t>
      </w:r>
      <w:r w:rsidRPr="0041298C">
        <w:rPr>
          <w:rFonts w:cs="Times New Roman"/>
          <w:szCs w:val="24"/>
        </w:rPr>
        <w:t xml:space="preserve"> </w:t>
      </w:r>
      <w:proofErr w:type="spellStart"/>
      <w:r w:rsidRPr="0041298C">
        <w:rPr>
          <w:rFonts w:cs="Times New Roman"/>
          <w:szCs w:val="24"/>
        </w:rPr>
        <w:t>Долматович</w:t>
      </w:r>
      <w:proofErr w:type="spellEnd"/>
      <w:r w:rsidRPr="0041298C">
        <w:rPr>
          <w:rFonts w:cs="Times New Roman"/>
          <w:szCs w:val="24"/>
        </w:rPr>
        <w:t xml:space="preserve"> Ростислав, МБОУ СОШ № 3 г. о Серпухов Барышев Антон, Муниципальное бюджетное общеобразовательное учреждение «Ловецкая средняя общеобразовательная школа» c. Ловцы</w:t>
      </w:r>
    </w:p>
    <w:p w14:paraId="15122179" w14:textId="37A84AB7" w:rsidR="00073EB7" w:rsidRPr="0041298C" w:rsidRDefault="00073EB7" w:rsidP="00BF0067">
      <w:pPr>
        <w:pStyle w:val="a4"/>
        <w:numPr>
          <w:ilvl w:val="0"/>
          <w:numId w:val="39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41298C">
        <w:rPr>
          <w:rFonts w:cs="Times New Roman"/>
          <w:b/>
          <w:szCs w:val="24"/>
        </w:rPr>
        <w:t xml:space="preserve">АВТОМАТИЗАЦИЯ УПРАВЛЕНИЯ ГОСТИНИЧНОГО БИЗНЕСА С ПОМОЩЬЮ ПРОГРАММНОГО ОБЕСПЕЧЕНИЯ В СФЕРЕ CRM СИСТЕМ </w:t>
      </w:r>
      <w:r w:rsidRPr="0041298C">
        <w:rPr>
          <w:rFonts w:cs="Times New Roman"/>
          <w:szCs w:val="24"/>
        </w:rPr>
        <w:t xml:space="preserve">Тетюев Артем, </w:t>
      </w:r>
      <w:proofErr w:type="spellStart"/>
      <w:r w:rsidRPr="0041298C">
        <w:rPr>
          <w:rFonts w:cs="Times New Roman"/>
          <w:szCs w:val="24"/>
        </w:rPr>
        <w:t>Широчкин</w:t>
      </w:r>
      <w:proofErr w:type="spellEnd"/>
      <w:r w:rsidRPr="0041298C">
        <w:rPr>
          <w:rFonts w:cs="Times New Roman"/>
          <w:szCs w:val="24"/>
        </w:rPr>
        <w:t xml:space="preserve"> Николай, студенты 2 курса бакалавриата, группы 05.МТД-20-2 </w:t>
      </w:r>
      <w:proofErr w:type="gramStart"/>
      <w:r w:rsidRPr="0041298C">
        <w:rPr>
          <w:rFonts w:cs="Times New Roman"/>
          <w:szCs w:val="24"/>
        </w:rPr>
        <w:t>ИСТ</w:t>
      </w:r>
      <w:proofErr w:type="gramEnd"/>
      <w:r w:rsidRPr="0041298C">
        <w:rPr>
          <w:rFonts w:cs="Times New Roman"/>
          <w:szCs w:val="24"/>
        </w:rPr>
        <w:t xml:space="preserve"> ФГБОУ ВО «Российский государственный университет туризма и сервиса» (Россия, Г. о. Подольск)</w:t>
      </w:r>
    </w:p>
    <w:p w14:paraId="52ECB8DF" w14:textId="203D9435" w:rsidR="00073EB7" w:rsidRPr="0041298C" w:rsidRDefault="00073EB7" w:rsidP="00BF0067">
      <w:pPr>
        <w:pStyle w:val="a4"/>
        <w:numPr>
          <w:ilvl w:val="0"/>
          <w:numId w:val="39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41298C">
        <w:rPr>
          <w:rFonts w:cs="Times New Roman"/>
          <w:b/>
          <w:szCs w:val="24"/>
        </w:rPr>
        <w:t>МОДУЛЬ ФОРМИРОВАНИЯ ЗАЯВОК В СИСТЕМЕ HELPDESK</w:t>
      </w:r>
      <w:r w:rsidRPr="0041298C">
        <w:rPr>
          <w:rFonts w:cs="Times New Roman"/>
          <w:szCs w:val="24"/>
        </w:rPr>
        <w:t xml:space="preserve"> Волков Дмитрий, студент 1 курса направления «Информатика и вычислительная техника» филиала «Протвино» ГБОУ ВО МО «Университет «Дубна»</w:t>
      </w:r>
    </w:p>
    <w:p w14:paraId="06EE671E" w14:textId="1003122F" w:rsidR="00073EB7" w:rsidRPr="0041298C" w:rsidRDefault="00073EB7" w:rsidP="00BF0067">
      <w:pPr>
        <w:pStyle w:val="a4"/>
        <w:numPr>
          <w:ilvl w:val="0"/>
          <w:numId w:val="39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41298C">
        <w:rPr>
          <w:rFonts w:cs="Times New Roman"/>
          <w:b/>
          <w:szCs w:val="24"/>
        </w:rPr>
        <w:t>ОПТИМИЗАЦИЯ ОБРАБОТКИ АРХИВНЫХ ДАННЫХ</w:t>
      </w:r>
      <w:r w:rsidRPr="0041298C">
        <w:rPr>
          <w:rFonts w:cs="Times New Roman"/>
          <w:szCs w:val="24"/>
        </w:rPr>
        <w:t xml:space="preserve"> Мельник Юрий, студент 1 курса МАИ </w:t>
      </w:r>
      <w:proofErr w:type="spellStart"/>
      <w:r w:rsidRPr="0041298C">
        <w:rPr>
          <w:rFonts w:cs="Times New Roman"/>
          <w:szCs w:val="24"/>
        </w:rPr>
        <w:t>г.</w:t>
      </w:r>
      <w:r w:rsidR="001B5BA0">
        <w:rPr>
          <w:rFonts w:cs="Times New Roman"/>
          <w:szCs w:val="24"/>
        </w:rPr>
        <w:t>о</w:t>
      </w:r>
      <w:proofErr w:type="spellEnd"/>
      <w:r w:rsidR="001B5BA0">
        <w:rPr>
          <w:rFonts w:cs="Times New Roman"/>
          <w:szCs w:val="24"/>
        </w:rPr>
        <w:t xml:space="preserve">. Серпухов </w:t>
      </w:r>
      <w:r w:rsidRPr="0041298C">
        <w:rPr>
          <w:rFonts w:cs="Times New Roman"/>
          <w:szCs w:val="24"/>
        </w:rPr>
        <w:t xml:space="preserve"> Московской области </w:t>
      </w:r>
    </w:p>
    <w:p w14:paraId="5CC0CD85" w14:textId="0F723B0D" w:rsidR="00073EB7" w:rsidRPr="0041298C" w:rsidRDefault="00073EB7" w:rsidP="00BF0067">
      <w:pPr>
        <w:pStyle w:val="a4"/>
        <w:numPr>
          <w:ilvl w:val="0"/>
          <w:numId w:val="39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41298C">
        <w:rPr>
          <w:rFonts w:cs="Times New Roman"/>
          <w:b/>
          <w:szCs w:val="24"/>
        </w:rPr>
        <w:t>СИСТЕМА БОКОВОЙ СТАБИЛИЗАЦИИ С НОВЫМИ ТИПАМИ ОБРАТНЫХ СВЯЗЕЙ</w:t>
      </w:r>
      <w:r w:rsidRPr="0041298C">
        <w:rPr>
          <w:rFonts w:cs="Times New Roman"/>
          <w:szCs w:val="24"/>
        </w:rPr>
        <w:t xml:space="preserve"> Петрук Владислав, курс</w:t>
      </w:r>
      <w:r w:rsidR="001B5BA0">
        <w:rPr>
          <w:rFonts w:cs="Times New Roman"/>
          <w:szCs w:val="24"/>
        </w:rPr>
        <w:t xml:space="preserve">ант ФВА РВСН им. Петра Великого </w:t>
      </w:r>
      <w:r w:rsidRPr="0041298C">
        <w:rPr>
          <w:rFonts w:cs="Times New Roman"/>
          <w:szCs w:val="24"/>
        </w:rPr>
        <w:t xml:space="preserve"> </w:t>
      </w:r>
      <w:proofErr w:type="spellStart"/>
      <w:r w:rsidRPr="0041298C">
        <w:rPr>
          <w:rFonts w:cs="Times New Roman"/>
          <w:szCs w:val="24"/>
        </w:rPr>
        <w:t>г.</w:t>
      </w:r>
      <w:r w:rsidR="001B5BA0">
        <w:rPr>
          <w:rFonts w:cs="Times New Roman"/>
          <w:szCs w:val="24"/>
        </w:rPr>
        <w:t>о</w:t>
      </w:r>
      <w:proofErr w:type="spellEnd"/>
      <w:r w:rsidR="001B5BA0">
        <w:rPr>
          <w:rFonts w:cs="Times New Roman"/>
          <w:szCs w:val="24"/>
        </w:rPr>
        <w:t>. Серпухов Московской области</w:t>
      </w:r>
    </w:p>
    <w:p w14:paraId="57644290" w14:textId="7FDA68FD" w:rsidR="00073EB7" w:rsidRPr="0041298C" w:rsidRDefault="00073EB7" w:rsidP="00BF0067">
      <w:pPr>
        <w:pStyle w:val="a4"/>
        <w:numPr>
          <w:ilvl w:val="0"/>
          <w:numId w:val="39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41298C">
        <w:rPr>
          <w:rFonts w:cs="Times New Roman"/>
          <w:b/>
          <w:szCs w:val="24"/>
        </w:rPr>
        <w:lastRenderedPageBreak/>
        <w:t>РАСЧЁТ МАРШРУТОВ БПЛА НА ГРАФЕ V12E24 ГЕНЕТИЧЕСКИМ АЛГОРИТМОМ ДЛЯ ОРГАНИЗАЦИИ ДИАГНОСТИЧЕСКОГО И ОХРАННОГО МОНИТОРИНГА</w:t>
      </w:r>
      <w:r w:rsidRPr="0041298C">
        <w:rPr>
          <w:rFonts w:cs="Times New Roman"/>
          <w:szCs w:val="24"/>
        </w:rPr>
        <w:t xml:space="preserve"> Сафронов Д., Головин Е., </w:t>
      </w:r>
      <w:r w:rsidR="001B5BA0">
        <w:rPr>
          <w:rFonts w:cs="Times New Roman"/>
          <w:szCs w:val="24"/>
        </w:rPr>
        <w:t xml:space="preserve">Городничий К., учащиеся 2 курса </w:t>
      </w:r>
      <w:r w:rsidRPr="0041298C">
        <w:rPr>
          <w:rFonts w:cs="Times New Roman"/>
          <w:szCs w:val="24"/>
        </w:rPr>
        <w:t xml:space="preserve"> ФВА РВСН имени Петра Великого в </w:t>
      </w:r>
      <w:proofErr w:type="spellStart"/>
      <w:r w:rsidRPr="0041298C">
        <w:rPr>
          <w:rFonts w:cs="Times New Roman"/>
          <w:szCs w:val="24"/>
        </w:rPr>
        <w:t>г.</w:t>
      </w:r>
      <w:r w:rsidR="001B5BA0">
        <w:rPr>
          <w:rFonts w:cs="Times New Roman"/>
          <w:szCs w:val="24"/>
        </w:rPr>
        <w:t>о</w:t>
      </w:r>
      <w:proofErr w:type="spellEnd"/>
      <w:r w:rsidR="001B5BA0">
        <w:rPr>
          <w:rFonts w:cs="Times New Roman"/>
          <w:szCs w:val="24"/>
        </w:rPr>
        <w:t>. Серпухов</w:t>
      </w:r>
      <w:r w:rsidRPr="0041298C">
        <w:rPr>
          <w:rFonts w:cs="Times New Roman"/>
          <w:szCs w:val="24"/>
        </w:rPr>
        <w:t xml:space="preserve"> Московской области.</w:t>
      </w:r>
    </w:p>
    <w:p w14:paraId="484585B2" w14:textId="7000B13A" w:rsidR="00073EB7" w:rsidRPr="0041298C" w:rsidRDefault="00073EB7" w:rsidP="00BF0067">
      <w:pPr>
        <w:pStyle w:val="a4"/>
        <w:numPr>
          <w:ilvl w:val="0"/>
          <w:numId w:val="39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41298C">
        <w:rPr>
          <w:rFonts w:cs="Times New Roman"/>
          <w:b/>
          <w:szCs w:val="24"/>
        </w:rPr>
        <w:t>ПРОГНОЗИРОВАНИЕ ИСХОДА СПОРТИВНЫХ МАТЧЕЙ С ПОМОЩЬЮ МАШИННОГО ОБУЧЕНИЯ</w:t>
      </w:r>
      <w:r w:rsidRPr="0041298C">
        <w:rPr>
          <w:rFonts w:cs="Times New Roman"/>
          <w:szCs w:val="24"/>
        </w:rPr>
        <w:t xml:space="preserve"> Козлов Михаил, студент 1 курса направления «Информатика и вычислительная техника» филиала «Протвино» ГБОУ ВО МО «Университет «Дубна».</w:t>
      </w:r>
    </w:p>
    <w:p w14:paraId="5BE5C10D" w14:textId="78FAA00D" w:rsidR="00073EB7" w:rsidRPr="0041298C" w:rsidRDefault="00073EB7" w:rsidP="00BF0067">
      <w:pPr>
        <w:pStyle w:val="a4"/>
        <w:numPr>
          <w:ilvl w:val="0"/>
          <w:numId w:val="39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41298C">
        <w:rPr>
          <w:rFonts w:cs="Times New Roman"/>
          <w:b/>
          <w:szCs w:val="24"/>
        </w:rPr>
        <w:t>ОЦЕНКА НАДЕЖНОСТИ ВТОРИЧНОГО ИСТОЧНИКА ПИТАНИЯ С ПРИМЕНЕНИЕМ ВОЗОБНОВЛЯЕМЫХ ИСТОЧНИКОВ ЭНЕРГИИ</w:t>
      </w:r>
      <w:r w:rsidRPr="0041298C">
        <w:rPr>
          <w:rFonts w:cs="Times New Roman"/>
          <w:szCs w:val="24"/>
        </w:rPr>
        <w:t xml:space="preserve"> Джумаев Алексей, курсант 5 курса факультета №2 Филиала Военной Академии им. Петра Великого </w:t>
      </w:r>
      <w:proofErr w:type="spellStart"/>
      <w:r w:rsidRPr="0041298C">
        <w:rPr>
          <w:rFonts w:cs="Times New Roman"/>
          <w:szCs w:val="24"/>
        </w:rPr>
        <w:t>г.</w:t>
      </w:r>
      <w:r w:rsidR="001B5BA0">
        <w:rPr>
          <w:rFonts w:cs="Times New Roman"/>
          <w:szCs w:val="24"/>
        </w:rPr>
        <w:t>о</w:t>
      </w:r>
      <w:proofErr w:type="spellEnd"/>
      <w:r w:rsidR="001B5BA0">
        <w:rPr>
          <w:rFonts w:cs="Times New Roman"/>
          <w:szCs w:val="24"/>
        </w:rPr>
        <w:t>.</w:t>
      </w:r>
      <w:r w:rsidRPr="0041298C">
        <w:rPr>
          <w:rFonts w:cs="Times New Roman"/>
          <w:szCs w:val="24"/>
        </w:rPr>
        <w:t xml:space="preserve"> Серпухов Московской области</w:t>
      </w:r>
    </w:p>
    <w:p w14:paraId="4CB4F2CE" w14:textId="38331247" w:rsidR="00073EB7" w:rsidRPr="0041298C" w:rsidRDefault="00073EB7" w:rsidP="00BF0067">
      <w:pPr>
        <w:pStyle w:val="a4"/>
        <w:numPr>
          <w:ilvl w:val="0"/>
          <w:numId w:val="39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41298C">
        <w:rPr>
          <w:rFonts w:cs="Times New Roman"/>
          <w:b/>
          <w:szCs w:val="24"/>
        </w:rPr>
        <w:t>ЭЛЕКТРОННОЕ ОПЕЧАТЫВАЮЩЕЕ УСТРОЙСТВО</w:t>
      </w:r>
      <w:r w:rsidRPr="0041298C">
        <w:rPr>
          <w:rFonts w:cs="Times New Roman"/>
          <w:szCs w:val="24"/>
        </w:rPr>
        <w:t xml:space="preserve"> </w:t>
      </w:r>
      <w:proofErr w:type="spellStart"/>
      <w:r w:rsidRPr="0041298C">
        <w:rPr>
          <w:rFonts w:cs="Times New Roman"/>
          <w:szCs w:val="24"/>
        </w:rPr>
        <w:t>Корытов</w:t>
      </w:r>
      <w:proofErr w:type="spellEnd"/>
      <w:r w:rsidRPr="0041298C">
        <w:rPr>
          <w:rFonts w:cs="Times New Roman"/>
          <w:szCs w:val="24"/>
        </w:rPr>
        <w:t xml:space="preserve"> И., </w:t>
      </w:r>
      <w:proofErr w:type="spellStart"/>
      <w:r w:rsidRPr="0041298C">
        <w:rPr>
          <w:rFonts w:cs="Times New Roman"/>
          <w:szCs w:val="24"/>
        </w:rPr>
        <w:t>Ржепик</w:t>
      </w:r>
      <w:proofErr w:type="spellEnd"/>
      <w:r w:rsidRPr="0041298C">
        <w:rPr>
          <w:rFonts w:cs="Times New Roman"/>
          <w:szCs w:val="24"/>
        </w:rPr>
        <w:t xml:space="preserve"> Д., учащиеся 2 курса Смирнов Н., учащийся 3 курса, ФВА РВСН имени Петра Великого в </w:t>
      </w:r>
      <w:proofErr w:type="spellStart"/>
      <w:r w:rsidRPr="0041298C">
        <w:rPr>
          <w:rFonts w:cs="Times New Roman"/>
          <w:szCs w:val="24"/>
        </w:rPr>
        <w:t>г.</w:t>
      </w:r>
      <w:r w:rsidR="002C44F9">
        <w:rPr>
          <w:rFonts w:cs="Times New Roman"/>
          <w:szCs w:val="24"/>
        </w:rPr>
        <w:t>о</w:t>
      </w:r>
      <w:proofErr w:type="spellEnd"/>
      <w:r w:rsidR="002C44F9">
        <w:rPr>
          <w:rFonts w:cs="Times New Roman"/>
          <w:szCs w:val="24"/>
        </w:rPr>
        <w:t xml:space="preserve">. </w:t>
      </w:r>
      <w:r w:rsidRPr="0041298C">
        <w:rPr>
          <w:rFonts w:cs="Times New Roman"/>
          <w:szCs w:val="24"/>
        </w:rPr>
        <w:t>Серпухов</w:t>
      </w:r>
    </w:p>
    <w:p w14:paraId="6BAFB8EF" w14:textId="121130CA" w:rsidR="00073EB7" w:rsidRPr="0041298C" w:rsidRDefault="00073EB7" w:rsidP="00BF0067">
      <w:pPr>
        <w:pStyle w:val="a4"/>
        <w:numPr>
          <w:ilvl w:val="0"/>
          <w:numId w:val="39"/>
        </w:numPr>
        <w:spacing w:after="0" w:line="240" w:lineRule="auto"/>
        <w:ind w:left="426"/>
        <w:jc w:val="both"/>
        <w:rPr>
          <w:rFonts w:cs="Times New Roman"/>
          <w:szCs w:val="24"/>
        </w:rPr>
      </w:pPr>
      <w:r w:rsidRPr="0041298C">
        <w:rPr>
          <w:rFonts w:cs="Times New Roman"/>
          <w:b/>
          <w:szCs w:val="24"/>
        </w:rPr>
        <w:t>ЭЛЕКТРОЛИЗ КАК МЕТОД ПОЛУЧЕНИЯ ВОДОРОДА. АКТУАЛЬНОСТЬ РАЗВИТИЯ ВОДОРОДНОЙ ЭНЕРГЕТИКИ. МОБИЛЬНАЯ МОДУЛЬНАЯ СИСТЕМА ПЛАВЛЕНИЯ СНЕГА НА ЭЛЕКТРОЛИЗЁРЕ SMS MM</w:t>
      </w:r>
      <w:r w:rsidRPr="0041298C">
        <w:rPr>
          <w:rFonts w:cs="Times New Roman"/>
          <w:szCs w:val="24"/>
        </w:rPr>
        <w:t xml:space="preserve"> Федорович Влас, обучающийся 2 курса УО «Слуцкий государственный колледж», г. Слуцк, Минская область</w:t>
      </w:r>
    </w:p>
    <w:p w14:paraId="5A4CF143" w14:textId="1A50F92C" w:rsidR="006802F3" w:rsidRPr="00BB2AF9" w:rsidRDefault="006802F3" w:rsidP="00BF0067">
      <w:pPr>
        <w:pStyle w:val="2"/>
        <w:numPr>
          <w:ilvl w:val="0"/>
          <w:numId w:val="39"/>
        </w:numPr>
        <w:spacing w:before="0" w:line="240" w:lineRule="auto"/>
        <w:ind w:left="426"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  <w:bookmarkStart w:id="7" w:name="_Toc92044091"/>
      <w:r w:rsidRPr="00BB2AF9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БЕСПРОВОДНАЯ КЛАВИАТУРА С МОДУЛЕМ </w:t>
      </w:r>
      <w:r w:rsidRPr="00BB2AF9">
        <w:rPr>
          <w:rFonts w:ascii="Times New Roman" w:hAnsi="Times New Roman" w:cs="Times New Roman"/>
          <w:bCs w:val="0"/>
          <w:color w:val="auto"/>
          <w:sz w:val="24"/>
          <w:szCs w:val="24"/>
          <w:lang w:val="en-US"/>
        </w:rPr>
        <w:t>NFC</w:t>
      </w:r>
      <w:bookmarkStart w:id="8" w:name="_Toc92044092"/>
      <w:bookmarkEnd w:id="7"/>
      <w:r w:rsidRPr="00D30F0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BB2AF9">
        <w:rPr>
          <w:rFonts w:ascii="Times New Roman" w:hAnsi="Times New Roman" w:cs="Times New Roman"/>
          <w:b w:val="0"/>
          <w:color w:val="auto"/>
          <w:sz w:val="24"/>
          <w:szCs w:val="24"/>
        </w:rPr>
        <w:t>Тазин</w:t>
      </w:r>
      <w:proofErr w:type="spellEnd"/>
      <w:r w:rsidRPr="00BB2AF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С., студент 4 курса ГПБОУ  МО «</w:t>
      </w:r>
      <w:proofErr w:type="spellStart"/>
      <w:r w:rsidRPr="00BB2AF9">
        <w:rPr>
          <w:rFonts w:ascii="Times New Roman" w:hAnsi="Times New Roman" w:cs="Times New Roman"/>
          <w:b w:val="0"/>
          <w:color w:val="auto"/>
          <w:sz w:val="24"/>
          <w:szCs w:val="24"/>
        </w:rPr>
        <w:t>Серпуховский</w:t>
      </w:r>
      <w:proofErr w:type="spellEnd"/>
      <w:r w:rsidRPr="00BB2AF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колледж»</w:t>
      </w:r>
      <w:bookmarkEnd w:id="8"/>
    </w:p>
    <w:p w14:paraId="71B649DA" w14:textId="0ADE502D" w:rsidR="00AC02B6" w:rsidRPr="00BB2AF9" w:rsidRDefault="00AC02B6" w:rsidP="00BF0067">
      <w:pPr>
        <w:pStyle w:val="2"/>
        <w:numPr>
          <w:ilvl w:val="0"/>
          <w:numId w:val="39"/>
        </w:numPr>
        <w:spacing w:before="0" w:line="240" w:lineRule="auto"/>
        <w:ind w:left="426"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  <w:bookmarkStart w:id="9" w:name="_Toc92044097"/>
      <w:r w:rsidRPr="00BB2AF9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ТЕХНОЛОГИЯ </w:t>
      </w:r>
      <w:r w:rsidRPr="00BB2AF9">
        <w:rPr>
          <w:rFonts w:ascii="Times New Roman" w:hAnsi="Times New Roman" w:cs="Times New Roman"/>
          <w:bCs w:val="0"/>
          <w:color w:val="auto"/>
          <w:sz w:val="24"/>
          <w:szCs w:val="24"/>
          <w:lang w:val="en-US"/>
        </w:rPr>
        <w:t>F</w:t>
      </w:r>
      <w:r w:rsidRPr="00BB2AF9">
        <w:rPr>
          <w:rFonts w:ascii="Times New Roman" w:hAnsi="Times New Roman" w:cs="Times New Roman"/>
          <w:bCs w:val="0"/>
          <w:color w:val="auto"/>
          <w:sz w:val="24"/>
          <w:szCs w:val="24"/>
        </w:rPr>
        <w:t>Р</w:t>
      </w:r>
      <w:r w:rsidRPr="00BB2AF9">
        <w:rPr>
          <w:rFonts w:ascii="Times New Roman" w:hAnsi="Times New Roman" w:cs="Times New Roman"/>
          <w:bCs w:val="0"/>
          <w:color w:val="auto"/>
          <w:sz w:val="24"/>
          <w:szCs w:val="24"/>
          <w:lang w:val="en-US"/>
        </w:rPr>
        <w:t>GA</w:t>
      </w:r>
      <w:proofErr w:type="gramStart"/>
      <w:r w:rsidRPr="00BB2AF9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И</w:t>
      </w:r>
      <w:proofErr w:type="gramEnd"/>
      <w:r w:rsidRPr="00BB2AF9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ЕЁ ОСОБЕННОСТИ</w:t>
      </w:r>
      <w:bookmarkStart w:id="10" w:name="_Toc92044098"/>
      <w:bookmarkEnd w:id="9"/>
      <w:r w:rsidRPr="00D30F0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BB2AF9">
        <w:rPr>
          <w:rFonts w:ascii="Times New Roman" w:hAnsi="Times New Roman" w:cs="Times New Roman"/>
          <w:b w:val="0"/>
          <w:color w:val="auto"/>
          <w:sz w:val="24"/>
          <w:szCs w:val="24"/>
        </w:rPr>
        <w:t>Подольский Т., студент 4 курса ГПБОУ  МО «</w:t>
      </w:r>
      <w:proofErr w:type="spellStart"/>
      <w:r w:rsidRPr="00BB2AF9">
        <w:rPr>
          <w:rFonts w:ascii="Times New Roman" w:hAnsi="Times New Roman" w:cs="Times New Roman"/>
          <w:b w:val="0"/>
          <w:color w:val="auto"/>
          <w:sz w:val="24"/>
          <w:szCs w:val="24"/>
        </w:rPr>
        <w:t>Серпуховский</w:t>
      </w:r>
      <w:proofErr w:type="spellEnd"/>
      <w:r w:rsidRPr="00BB2AF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колледж»</w:t>
      </w:r>
      <w:bookmarkEnd w:id="10"/>
      <w:r w:rsidR="002C44F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14:paraId="5A9F2628" w14:textId="77777777" w:rsidR="0041298C" w:rsidRPr="00BB2AF9" w:rsidRDefault="0041298C" w:rsidP="00D15684">
      <w:pPr>
        <w:pStyle w:val="2"/>
        <w:spacing w:before="0" w:line="240" w:lineRule="auto"/>
        <w:ind w:left="426"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</w:p>
    <w:sectPr w:rsidR="0041298C" w:rsidRPr="00BB2AF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59E9DC" w14:textId="77777777" w:rsidR="006A4F7D" w:rsidRDefault="006A4F7D" w:rsidP="00133FA4">
      <w:pPr>
        <w:spacing w:after="0" w:line="240" w:lineRule="auto"/>
      </w:pPr>
      <w:r>
        <w:separator/>
      </w:r>
    </w:p>
  </w:endnote>
  <w:endnote w:type="continuationSeparator" w:id="0">
    <w:p w14:paraId="5FCD8D5A" w14:textId="77777777" w:rsidR="006A4F7D" w:rsidRDefault="006A4F7D" w:rsidP="00133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imes New Roman"/>
    <w:charset w:val="CC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DejaVu Sans">
    <w:charset w:val="01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T629o00">
    <w:altName w:val="Cambria"/>
    <w:panose1 w:val="00000000000000000000"/>
    <w:charset w:val="00"/>
    <w:family w:val="roman"/>
    <w:notTrueType/>
    <w:pitch w:val="default"/>
  </w:font>
  <w:font w:name="Times-Bold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TT628o00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eorgia Serif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9956AD" w14:textId="77777777" w:rsidR="00F8615A" w:rsidRDefault="00F8615A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41655877"/>
      <w:docPartObj>
        <w:docPartGallery w:val="Page Numbers (Bottom of Page)"/>
        <w:docPartUnique/>
      </w:docPartObj>
    </w:sdtPr>
    <w:sdtEndPr/>
    <w:sdtContent>
      <w:p w14:paraId="50428DA5" w14:textId="77777777" w:rsidR="00F8615A" w:rsidRDefault="00F8615A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6582">
          <w:rPr>
            <w:noProof/>
          </w:rPr>
          <w:t>26</w:t>
        </w:r>
        <w:r>
          <w:fldChar w:fldCharType="end"/>
        </w:r>
      </w:p>
    </w:sdtContent>
  </w:sdt>
  <w:p w14:paraId="2440C5F7" w14:textId="77777777" w:rsidR="00F8615A" w:rsidRDefault="00F8615A">
    <w:pPr>
      <w:pStyle w:val="af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736767" w14:textId="77777777" w:rsidR="00F8615A" w:rsidRDefault="00F8615A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EDBAFC" w14:textId="77777777" w:rsidR="006A4F7D" w:rsidRDefault="006A4F7D" w:rsidP="00133FA4">
      <w:pPr>
        <w:spacing w:after="0" w:line="240" w:lineRule="auto"/>
      </w:pPr>
      <w:r>
        <w:separator/>
      </w:r>
    </w:p>
  </w:footnote>
  <w:footnote w:type="continuationSeparator" w:id="0">
    <w:p w14:paraId="0D49F4B1" w14:textId="77777777" w:rsidR="006A4F7D" w:rsidRDefault="006A4F7D" w:rsidP="00133F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0016F9" w14:textId="77777777" w:rsidR="00F8615A" w:rsidRDefault="00F8615A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60494A" w14:textId="77777777" w:rsidR="00F8615A" w:rsidRDefault="00F8615A">
    <w:pPr>
      <w:pStyle w:val="af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1559DB" w14:textId="77777777" w:rsidR="00F8615A" w:rsidRDefault="00F8615A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 w:cs="Times New Roman"/>
        <w:lang w:val="ru-RU" w:eastAsia="en-US" w:bidi="en-US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426" w:hanging="360"/>
      </w:pPr>
      <w:rPr>
        <w:rFonts w:ascii="Symbol" w:hAnsi="Symbol" w:cs="Symbol"/>
        <w:lang w:val="ru-RU" w:eastAsia="en-US" w:bidi="en-U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6" w:hanging="360"/>
      </w:pPr>
      <w:rPr>
        <w:rFonts w:ascii="Symbol" w:hAnsi="Symbol" w:cs="Symbol"/>
        <w:lang w:val="ru-RU" w:eastAsia="en-US" w:bidi="en-U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6" w:hanging="360"/>
      </w:pPr>
      <w:rPr>
        <w:rFonts w:ascii="Symbol" w:hAnsi="Symbol" w:cs="Symbol"/>
        <w:lang w:val="ru-RU" w:eastAsia="en-US" w:bidi="en-U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6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 w:cs="Times New Roman"/>
        <w:lang w:val="ru-RU" w:eastAsia="en-US" w:bidi="en-US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3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4">
    <w:nsid w:val="00000006"/>
    <w:multiLevelType w:val="multilevel"/>
    <w:tmpl w:val="15AA5F58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Open Sans"/>
        <w:b w:val="0"/>
        <w:caps w:val="0"/>
        <w:smallCaps w:val="0"/>
        <w:sz w:val="28"/>
        <w:szCs w:val="28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10CE60F3"/>
    <w:multiLevelType w:val="hybridMultilevel"/>
    <w:tmpl w:val="0A1E9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C560F1"/>
    <w:multiLevelType w:val="hybridMultilevel"/>
    <w:tmpl w:val="9E4E7E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D40111"/>
    <w:multiLevelType w:val="hybridMultilevel"/>
    <w:tmpl w:val="382EB5A4"/>
    <w:lvl w:ilvl="0" w:tplc="07801D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EA3D70"/>
    <w:multiLevelType w:val="hybridMultilevel"/>
    <w:tmpl w:val="48EE42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C062FD"/>
    <w:multiLevelType w:val="hybridMultilevel"/>
    <w:tmpl w:val="A70882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12744A"/>
    <w:multiLevelType w:val="multilevel"/>
    <w:tmpl w:val="383472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23A11416"/>
    <w:multiLevelType w:val="hybridMultilevel"/>
    <w:tmpl w:val="6AC22206"/>
    <w:lvl w:ilvl="0" w:tplc="07801D7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44D63AD"/>
    <w:multiLevelType w:val="hybridMultilevel"/>
    <w:tmpl w:val="7FDA2E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4058EF"/>
    <w:multiLevelType w:val="hybridMultilevel"/>
    <w:tmpl w:val="39921C78"/>
    <w:lvl w:ilvl="0" w:tplc="07801D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742C6F"/>
    <w:multiLevelType w:val="hybridMultilevel"/>
    <w:tmpl w:val="CE562E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B67C45"/>
    <w:multiLevelType w:val="hybridMultilevel"/>
    <w:tmpl w:val="C60AFD98"/>
    <w:lvl w:ilvl="0" w:tplc="2D580F64">
      <w:start w:val="1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B9B0D69"/>
    <w:multiLevelType w:val="hybridMultilevel"/>
    <w:tmpl w:val="41E8C1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8E6862"/>
    <w:multiLevelType w:val="hybridMultilevel"/>
    <w:tmpl w:val="7E70F384"/>
    <w:lvl w:ilvl="0" w:tplc="07801D7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58567C2"/>
    <w:multiLevelType w:val="hybridMultilevel"/>
    <w:tmpl w:val="96AE0F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0F0E91"/>
    <w:multiLevelType w:val="hybridMultilevel"/>
    <w:tmpl w:val="0988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337701"/>
    <w:multiLevelType w:val="hybridMultilevel"/>
    <w:tmpl w:val="89261572"/>
    <w:lvl w:ilvl="0" w:tplc="07801D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187154"/>
    <w:multiLevelType w:val="hybridMultilevel"/>
    <w:tmpl w:val="E6E0C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986042"/>
    <w:multiLevelType w:val="hybridMultilevel"/>
    <w:tmpl w:val="2C005E66"/>
    <w:lvl w:ilvl="0" w:tplc="07801D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FB76A8"/>
    <w:multiLevelType w:val="hybridMultilevel"/>
    <w:tmpl w:val="D406A290"/>
    <w:lvl w:ilvl="0" w:tplc="07801D7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E9C1827"/>
    <w:multiLevelType w:val="hybridMultilevel"/>
    <w:tmpl w:val="B1581518"/>
    <w:lvl w:ilvl="0" w:tplc="07801D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DC2BEA"/>
    <w:multiLevelType w:val="hybridMultilevel"/>
    <w:tmpl w:val="D9B0ED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F37FB4"/>
    <w:multiLevelType w:val="hybridMultilevel"/>
    <w:tmpl w:val="CB2CD3E6"/>
    <w:lvl w:ilvl="0" w:tplc="07801D7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9981F79"/>
    <w:multiLevelType w:val="hybridMultilevel"/>
    <w:tmpl w:val="48962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486E9E"/>
    <w:multiLevelType w:val="hybridMultilevel"/>
    <w:tmpl w:val="C57CD226"/>
    <w:lvl w:ilvl="0" w:tplc="07801D7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507D132E"/>
    <w:multiLevelType w:val="hybridMultilevel"/>
    <w:tmpl w:val="0428C0C0"/>
    <w:lvl w:ilvl="0" w:tplc="07801D7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1BC5604"/>
    <w:multiLevelType w:val="hybridMultilevel"/>
    <w:tmpl w:val="28C8024A"/>
    <w:lvl w:ilvl="0" w:tplc="07801D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04076D"/>
    <w:multiLevelType w:val="hybridMultilevel"/>
    <w:tmpl w:val="3E20E2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A536C2"/>
    <w:multiLevelType w:val="hybridMultilevel"/>
    <w:tmpl w:val="DF82F862"/>
    <w:lvl w:ilvl="0" w:tplc="07801D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5D1E89"/>
    <w:multiLevelType w:val="hybridMultilevel"/>
    <w:tmpl w:val="6B8E8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7F4370"/>
    <w:multiLevelType w:val="hybridMultilevel"/>
    <w:tmpl w:val="C302D532"/>
    <w:lvl w:ilvl="0" w:tplc="07801D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41C515C"/>
    <w:multiLevelType w:val="hybridMultilevel"/>
    <w:tmpl w:val="19F40B56"/>
    <w:lvl w:ilvl="0" w:tplc="07801D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C65ADA"/>
    <w:multiLevelType w:val="hybridMultilevel"/>
    <w:tmpl w:val="410CE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3D6D66"/>
    <w:multiLevelType w:val="hybridMultilevel"/>
    <w:tmpl w:val="519AE918"/>
    <w:lvl w:ilvl="0" w:tplc="07801D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AC10D1"/>
    <w:multiLevelType w:val="hybridMultilevel"/>
    <w:tmpl w:val="C55861FC"/>
    <w:lvl w:ilvl="0" w:tplc="07801D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A32E2D"/>
    <w:multiLevelType w:val="hybridMultilevel"/>
    <w:tmpl w:val="759A0B1E"/>
    <w:lvl w:ilvl="0" w:tplc="07801D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402ED9"/>
    <w:multiLevelType w:val="hybridMultilevel"/>
    <w:tmpl w:val="D2C4426A"/>
    <w:lvl w:ilvl="0" w:tplc="07801D7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5E34EC1"/>
    <w:multiLevelType w:val="hybridMultilevel"/>
    <w:tmpl w:val="0D3E6A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9C3ED2"/>
    <w:multiLevelType w:val="multilevel"/>
    <w:tmpl w:val="EA8ECE7A"/>
    <w:lvl w:ilvl="0">
      <w:start w:val="1"/>
      <w:numFmt w:val="decimal"/>
      <w:pStyle w:val="a"/>
      <w:lvlText w:val="%1."/>
      <w:lvlJc w:val="center"/>
      <w:pPr>
        <w:ind w:left="360" w:hanging="360"/>
      </w:pPr>
      <w:rPr>
        <w:i w:val="0"/>
        <w:sz w:val="28"/>
      </w:rPr>
    </w:lvl>
    <w:lvl w:ilvl="1">
      <w:start w:val="1"/>
      <w:numFmt w:val="decimal"/>
      <w:isLgl/>
      <w:lvlText w:val="%1.%2."/>
      <w:lvlJc w:val="left"/>
      <w:pPr>
        <w:ind w:left="2100" w:hanging="720"/>
      </w:pPr>
    </w:lvl>
    <w:lvl w:ilvl="2">
      <w:start w:val="1"/>
      <w:numFmt w:val="decimal"/>
      <w:isLgl/>
      <w:lvlText w:val="%1.%2.%3."/>
      <w:lvlJc w:val="left"/>
      <w:pPr>
        <w:ind w:left="3480" w:hanging="720"/>
      </w:pPr>
    </w:lvl>
    <w:lvl w:ilvl="3">
      <w:start w:val="1"/>
      <w:numFmt w:val="decimal"/>
      <w:isLgl/>
      <w:lvlText w:val="%1.%2.%3.%4."/>
      <w:lvlJc w:val="left"/>
      <w:pPr>
        <w:ind w:left="5220" w:hanging="1080"/>
      </w:pPr>
    </w:lvl>
    <w:lvl w:ilvl="4">
      <w:start w:val="1"/>
      <w:numFmt w:val="decimal"/>
      <w:isLgl/>
      <w:lvlText w:val="%1.%2.%3.%4.%5."/>
      <w:lvlJc w:val="left"/>
      <w:pPr>
        <w:ind w:left="6600" w:hanging="1080"/>
      </w:pPr>
    </w:lvl>
    <w:lvl w:ilvl="5">
      <w:start w:val="1"/>
      <w:numFmt w:val="decimal"/>
      <w:isLgl/>
      <w:lvlText w:val="%1.%2.%3.%4.%5.%6."/>
      <w:lvlJc w:val="left"/>
      <w:pPr>
        <w:ind w:left="8340" w:hanging="1440"/>
      </w:pPr>
    </w:lvl>
    <w:lvl w:ilvl="6">
      <w:start w:val="1"/>
      <w:numFmt w:val="decimal"/>
      <w:isLgl/>
      <w:lvlText w:val="%1.%2.%3.%4.%5.%6.%7."/>
      <w:lvlJc w:val="left"/>
      <w:pPr>
        <w:ind w:left="10080" w:hanging="1800"/>
      </w:pPr>
    </w:lvl>
    <w:lvl w:ilvl="7">
      <w:start w:val="1"/>
      <w:numFmt w:val="decimal"/>
      <w:isLgl/>
      <w:lvlText w:val="%1.%2.%3.%4.%5.%6.%7.%8."/>
      <w:lvlJc w:val="left"/>
      <w:pPr>
        <w:ind w:left="11460" w:hanging="1800"/>
      </w:pPr>
    </w:lvl>
    <w:lvl w:ilvl="8">
      <w:start w:val="1"/>
      <w:numFmt w:val="decimal"/>
      <w:isLgl/>
      <w:lvlText w:val="%1.%2.%3.%4.%5.%6.%7.%8.%9."/>
      <w:lvlJc w:val="left"/>
      <w:pPr>
        <w:ind w:left="13200" w:hanging="2160"/>
      </w:pPr>
    </w:lvl>
  </w:abstractNum>
  <w:abstractNum w:abstractNumId="43">
    <w:nsid w:val="7E1A77B6"/>
    <w:multiLevelType w:val="hybridMultilevel"/>
    <w:tmpl w:val="987687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E50157C"/>
    <w:multiLevelType w:val="hybridMultilevel"/>
    <w:tmpl w:val="F76A5D20"/>
    <w:lvl w:ilvl="0" w:tplc="17D46252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4"/>
  </w:num>
  <w:num w:numId="2">
    <w:abstractNumId w:val="42"/>
  </w:num>
  <w:num w:numId="3">
    <w:abstractNumId w:val="15"/>
  </w:num>
  <w:num w:numId="4">
    <w:abstractNumId w:val="35"/>
  </w:num>
  <w:num w:numId="5">
    <w:abstractNumId w:val="27"/>
  </w:num>
  <w:num w:numId="6">
    <w:abstractNumId w:val="13"/>
  </w:num>
  <w:num w:numId="7">
    <w:abstractNumId w:val="21"/>
  </w:num>
  <w:num w:numId="8">
    <w:abstractNumId w:val="20"/>
  </w:num>
  <w:num w:numId="9">
    <w:abstractNumId w:val="33"/>
  </w:num>
  <w:num w:numId="10">
    <w:abstractNumId w:val="22"/>
  </w:num>
  <w:num w:numId="11">
    <w:abstractNumId w:val="5"/>
  </w:num>
  <w:num w:numId="12">
    <w:abstractNumId w:val="7"/>
  </w:num>
  <w:num w:numId="13">
    <w:abstractNumId w:val="19"/>
  </w:num>
  <w:num w:numId="14">
    <w:abstractNumId w:val="32"/>
  </w:num>
  <w:num w:numId="15">
    <w:abstractNumId w:val="6"/>
  </w:num>
  <w:num w:numId="16">
    <w:abstractNumId w:val="26"/>
  </w:num>
  <w:num w:numId="17">
    <w:abstractNumId w:val="14"/>
  </w:num>
  <w:num w:numId="18">
    <w:abstractNumId w:val="17"/>
  </w:num>
  <w:num w:numId="19">
    <w:abstractNumId w:val="41"/>
  </w:num>
  <w:num w:numId="20">
    <w:abstractNumId w:val="40"/>
  </w:num>
  <w:num w:numId="21">
    <w:abstractNumId w:val="36"/>
  </w:num>
  <w:num w:numId="22">
    <w:abstractNumId w:val="28"/>
  </w:num>
  <w:num w:numId="23">
    <w:abstractNumId w:val="43"/>
  </w:num>
  <w:num w:numId="24">
    <w:abstractNumId w:val="34"/>
  </w:num>
  <w:num w:numId="25">
    <w:abstractNumId w:val="8"/>
  </w:num>
  <w:num w:numId="26">
    <w:abstractNumId w:val="30"/>
  </w:num>
  <w:num w:numId="27">
    <w:abstractNumId w:val="23"/>
  </w:num>
  <w:num w:numId="28">
    <w:abstractNumId w:val="16"/>
  </w:num>
  <w:num w:numId="29">
    <w:abstractNumId w:val="39"/>
  </w:num>
  <w:num w:numId="30">
    <w:abstractNumId w:val="12"/>
  </w:num>
  <w:num w:numId="31">
    <w:abstractNumId w:val="29"/>
  </w:num>
  <w:num w:numId="32">
    <w:abstractNumId w:val="31"/>
  </w:num>
  <w:num w:numId="33">
    <w:abstractNumId w:val="38"/>
  </w:num>
  <w:num w:numId="34">
    <w:abstractNumId w:val="11"/>
  </w:num>
  <w:num w:numId="35">
    <w:abstractNumId w:val="9"/>
  </w:num>
  <w:num w:numId="36">
    <w:abstractNumId w:val="37"/>
  </w:num>
  <w:num w:numId="37">
    <w:abstractNumId w:val="18"/>
  </w:num>
  <w:num w:numId="38">
    <w:abstractNumId w:val="24"/>
  </w:num>
  <w:num w:numId="39">
    <w:abstractNumId w:val="25"/>
  </w:num>
  <w:num w:numId="40">
    <w:abstractNumId w:val="10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6A8"/>
    <w:rsid w:val="0000480D"/>
    <w:rsid w:val="00024916"/>
    <w:rsid w:val="000417D8"/>
    <w:rsid w:val="00042359"/>
    <w:rsid w:val="00064EF5"/>
    <w:rsid w:val="00073EB7"/>
    <w:rsid w:val="000770EF"/>
    <w:rsid w:val="00083E50"/>
    <w:rsid w:val="000867B2"/>
    <w:rsid w:val="000958A3"/>
    <w:rsid w:val="000A1A4C"/>
    <w:rsid w:val="000A4D06"/>
    <w:rsid w:val="000B1823"/>
    <w:rsid w:val="000B5B66"/>
    <w:rsid w:val="000B68DA"/>
    <w:rsid w:val="000C28D4"/>
    <w:rsid w:val="000C383F"/>
    <w:rsid w:val="000D437B"/>
    <w:rsid w:val="000D4D75"/>
    <w:rsid w:val="000E1411"/>
    <w:rsid w:val="000F0C47"/>
    <w:rsid w:val="000F7C35"/>
    <w:rsid w:val="0010052F"/>
    <w:rsid w:val="00103B0C"/>
    <w:rsid w:val="00111621"/>
    <w:rsid w:val="0011509A"/>
    <w:rsid w:val="00117FD4"/>
    <w:rsid w:val="0012767F"/>
    <w:rsid w:val="00133FA4"/>
    <w:rsid w:val="00134B0E"/>
    <w:rsid w:val="00141729"/>
    <w:rsid w:val="0014674F"/>
    <w:rsid w:val="001619D6"/>
    <w:rsid w:val="00161EDA"/>
    <w:rsid w:val="00163881"/>
    <w:rsid w:val="001671F7"/>
    <w:rsid w:val="00171ACA"/>
    <w:rsid w:val="00180521"/>
    <w:rsid w:val="00186AEF"/>
    <w:rsid w:val="001902AF"/>
    <w:rsid w:val="001922D6"/>
    <w:rsid w:val="001B5BA0"/>
    <w:rsid w:val="001C328C"/>
    <w:rsid w:val="001C6A26"/>
    <w:rsid w:val="001D1A62"/>
    <w:rsid w:val="001D7A98"/>
    <w:rsid w:val="001E11EC"/>
    <w:rsid w:val="001E12E0"/>
    <w:rsid w:val="001E204B"/>
    <w:rsid w:val="001E2BDB"/>
    <w:rsid w:val="001F40B9"/>
    <w:rsid w:val="002018BC"/>
    <w:rsid w:val="00201E0D"/>
    <w:rsid w:val="0020314B"/>
    <w:rsid w:val="00207982"/>
    <w:rsid w:val="00211D91"/>
    <w:rsid w:val="0022085C"/>
    <w:rsid w:val="00225E4A"/>
    <w:rsid w:val="00255AC3"/>
    <w:rsid w:val="002566A5"/>
    <w:rsid w:val="0025682B"/>
    <w:rsid w:val="00267845"/>
    <w:rsid w:val="00271D90"/>
    <w:rsid w:val="0027643B"/>
    <w:rsid w:val="00291C12"/>
    <w:rsid w:val="00291C22"/>
    <w:rsid w:val="00292A5D"/>
    <w:rsid w:val="002A29B8"/>
    <w:rsid w:val="002A3CCC"/>
    <w:rsid w:val="002A6FAD"/>
    <w:rsid w:val="002B73E9"/>
    <w:rsid w:val="002B7D5C"/>
    <w:rsid w:val="002C44F9"/>
    <w:rsid w:val="002C6839"/>
    <w:rsid w:val="002D07CF"/>
    <w:rsid w:val="002E2538"/>
    <w:rsid w:val="002F73DB"/>
    <w:rsid w:val="0031063A"/>
    <w:rsid w:val="00317474"/>
    <w:rsid w:val="00323F94"/>
    <w:rsid w:val="00326696"/>
    <w:rsid w:val="00326F5A"/>
    <w:rsid w:val="003307D5"/>
    <w:rsid w:val="00351947"/>
    <w:rsid w:val="00351B00"/>
    <w:rsid w:val="003558FE"/>
    <w:rsid w:val="00363B33"/>
    <w:rsid w:val="003708C7"/>
    <w:rsid w:val="003805AA"/>
    <w:rsid w:val="00387CD0"/>
    <w:rsid w:val="003911F1"/>
    <w:rsid w:val="003927F4"/>
    <w:rsid w:val="003A5E65"/>
    <w:rsid w:val="003A7CB9"/>
    <w:rsid w:val="003C6C3F"/>
    <w:rsid w:val="003C73A8"/>
    <w:rsid w:val="003D05B8"/>
    <w:rsid w:val="003D0D17"/>
    <w:rsid w:val="003E3C56"/>
    <w:rsid w:val="003F0D84"/>
    <w:rsid w:val="003F5BE9"/>
    <w:rsid w:val="003F6909"/>
    <w:rsid w:val="004111DE"/>
    <w:rsid w:val="0041298C"/>
    <w:rsid w:val="00420DF6"/>
    <w:rsid w:val="004210E8"/>
    <w:rsid w:val="004468BD"/>
    <w:rsid w:val="00450DE6"/>
    <w:rsid w:val="0045701E"/>
    <w:rsid w:val="00466B6A"/>
    <w:rsid w:val="00467421"/>
    <w:rsid w:val="00497DB2"/>
    <w:rsid w:val="004A486E"/>
    <w:rsid w:val="004B3804"/>
    <w:rsid w:val="004B63F1"/>
    <w:rsid w:val="004C0B86"/>
    <w:rsid w:val="004D3736"/>
    <w:rsid w:val="004D6582"/>
    <w:rsid w:val="004E3936"/>
    <w:rsid w:val="004E477B"/>
    <w:rsid w:val="004F0CA0"/>
    <w:rsid w:val="004F22C2"/>
    <w:rsid w:val="004F2EA2"/>
    <w:rsid w:val="00504E35"/>
    <w:rsid w:val="0052591A"/>
    <w:rsid w:val="00530FAE"/>
    <w:rsid w:val="00533252"/>
    <w:rsid w:val="00535083"/>
    <w:rsid w:val="0054021E"/>
    <w:rsid w:val="00553798"/>
    <w:rsid w:val="0055402A"/>
    <w:rsid w:val="00566878"/>
    <w:rsid w:val="00567645"/>
    <w:rsid w:val="0058262A"/>
    <w:rsid w:val="005877FA"/>
    <w:rsid w:val="00596893"/>
    <w:rsid w:val="005B117D"/>
    <w:rsid w:val="005B538C"/>
    <w:rsid w:val="005C4029"/>
    <w:rsid w:val="005D38EC"/>
    <w:rsid w:val="005E4206"/>
    <w:rsid w:val="0060751E"/>
    <w:rsid w:val="0062632B"/>
    <w:rsid w:val="006418DA"/>
    <w:rsid w:val="0065021F"/>
    <w:rsid w:val="006553C1"/>
    <w:rsid w:val="006677A5"/>
    <w:rsid w:val="006802F3"/>
    <w:rsid w:val="006822F5"/>
    <w:rsid w:val="00686664"/>
    <w:rsid w:val="00693329"/>
    <w:rsid w:val="006A4F7D"/>
    <w:rsid w:val="006B3E7A"/>
    <w:rsid w:val="006B535B"/>
    <w:rsid w:val="006D1438"/>
    <w:rsid w:val="006D7C81"/>
    <w:rsid w:val="006E5C43"/>
    <w:rsid w:val="006E6FB0"/>
    <w:rsid w:val="006F33A5"/>
    <w:rsid w:val="006F55FA"/>
    <w:rsid w:val="006F7265"/>
    <w:rsid w:val="00721F35"/>
    <w:rsid w:val="00754828"/>
    <w:rsid w:val="00757CDB"/>
    <w:rsid w:val="00757F12"/>
    <w:rsid w:val="00764A60"/>
    <w:rsid w:val="007800E8"/>
    <w:rsid w:val="007865B5"/>
    <w:rsid w:val="00795963"/>
    <w:rsid w:val="007B5DA6"/>
    <w:rsid w:val="007D228F"/>
    <w:rsid w:val="007D354B"/>
    <w:rsid w:val="007E1B8C"/>
    <w:rsid w:val="007E3D4E"/>
    <w:rsid w:val="007E7534"/>
    <w:rsid w:val="007F0F83"/>
    <w:rsid w:val="007F2FBC"/>
    <w:rsid w:val="00800C64"/>
    <w:rsid w:val="0080496A"/>
    <w:rsid w:val="00810FB5"/>
    <w:rsid w:val="008137E1"/>
    <w:rsid w:val="008176C6"/>
    <w:rsid w:val="0082620D"/>
    <w:rsid w:val="00847576"/>
    <w:rsid w:val="00854CB3"/>
    <w:rsid w:val="00862371"/>
    <w:rsid w:val="00876936"/>
    <w:rsid w:val="00884879"/>
    <w:rsid w:val="008877A4"/>
    <w:rsid w:val="008C4266"/>
    <w:rsid w:val="009134E0"/>
    <w:rsid w:val="0092284D"/>
    <w:rsid w:val="009230F8"/>
    <w:rsid w:val="009271B3"/>
    <w:rsid w:val="009459C1"/>
    <w:rsid w:val="009520A7"/>
    <w:rsid w:val="009721B8"/>
    <w:rsid w:val="00973B74"/>
    <w:rsid w:val="0097468E"/>
    <w:rsid w:val="00976E9A"/>
    <w:rsid w:val="0098053D"/>
    <w:rsid w:val="0098367E"/>
    <w:rsid w:val="009A423E"/>
    <w:rsid w:val="009B4221"/>
    <w:rsid w:val="009B7014"/>
    <w:rsid w:val="009B76A4"/>
    <w:rsid w:val="009C2D3E"/>
    <w:rsid w:val="009C6BF4"/>
    <w:rsid w:val="009D2056"/>
    <w:rsid w:val="009D5C16"/>
    <w:rsid w:val="009D60F3"/>
    <w:rsid w:val="009E0DF1"/>
    <w:rsid w:val="009E1F79"/>
    <w:rsid w:val="009E2402"/>
    <w:rsid w:val="009E7EBD"/>
    <w:rsid w:val="00A03DE7"/>
    <w:rsid w:val="00A0687E"/>
    <w:rsid w:val="00A07D44"/>
    <w:rsid w:val="00A42C48"/>
    <w:rsid w:val="00A51DEE"/>
    <w:rsid w:val="00A75157"/>
    <w:rsid w:val="00A81075"/>
    <w:rsid w:val="00A954A0"/>
    <w:rsid w:val="00AC02B6"/>
    <w:rsid w:val="00AC6330"/>
    <w:rsid w:val="00AD3203"/>
    <w:rsid w:val="00AE0B61"/>
    <w:rsid w:val="00AF4638"/>
    <w:rsid w:val="00AF64BF"/>
    <w:rsid w:val="00AF661F"/>
    <w:rsid w:val="00B00D26"/>
    <w:rsid w:val="00B351C1"/>
    <w:rsid w:val="00B37D0A"/>
    <w:rsid w:val="00B41BBA"/>
    <w:rsid w:val="00B516AE"/>
    <w:rsid w:val="00B60E93"/>
    <w:rsid w:val="00B6210E"/>
    <w:rsid w:val="00B6636E"/>
    <w:rsid w:val="00B815D7"/>
    <w:rsid w:val="00B973BF"/>
    <w:rsid w:val="00BB2AF9"/>
    <w:rsid w:val="00BC4887"/>
    <w:rsid w:val="00BD1639"/>
    <w:rsid w:val="00BD4BD3"/>
    <w:rsid w:val="00BD5751"/>
    <w:rsid w:val="00BE1713"/>
    <w:rsid w:val="00BE3972"/>
    <w:rsid w:val="00BE41FA"/>
    <w:rsid w:val="00BF0067"/>
    <w:rsid w:val="00BF0D9C"/>
    <w:rsid w:val="00BF0EBE"/>
    <w:rsid w:val="00C04CA5"/>
    <w:rsid w:val="00C16968"/>
    <w:rsid w:val="00C22364"/>
    <w:rsid w:val="00C359E6"/>
    <w:rsid w:val="00C375E7"/>
    <w:rsid w:val="00C40AC4"/>
    <w:rsid w:val="00C55294"/>
    <w:rsid w:val="00C9639D"/>
    <w:rsid w:val="00CA4291"/>
    <w:rsid w:val="00CA7455"/>
    <w:rsid w:val="00CA7C3B"/>
    <w:rsid w:val="00CB2BC9"/>
    <w:rsid w:val="00CB506B"/>
    <w:rsid w:val="00CC3BBD"/>
    <w:rsid w:val="00CC6743"/>
    <w:rsid w:val="00CD1EF8"/>
    <w:rsid w:val="00CF1F97"/>
    <w:rsid w:val="00D056BD"/>
    <w:rsid w:val="00D1042B"/>
    <w:rsid w:val="00D1130B"/>
    <w:rsid w:val="00D15684"/>
    <w:rsid w:val="00D20682"/>
    <w:rsid w:val="00D30F0F"/>
    <w:rsid w:val="00D35398"/>
    <w:rsid w:val="00D45455"/>
    <w:rsid w:val="00D6159F"/>
    <w:rsid w:val="00D64C47"/>
    <w:rsid w:val="00D71415"/>
    <w:rsid w:val="00D80DCC"/>
    <w:rsid w:val="00D85FB1"/>
    <w:rsid w:val="00D86FA2"/>
    <w:rsid w:val="00D95B40"/>
    <w:rsid w:val="00DA7499"/>
    <w:rsid w:val="00DB3828"/>
    <w:rsid w:val="00DB5FA3"/>
    <w:rsid w:val="00DC0534"/>
    <w:rsid w:val="00DC4A4F"/>
    <w:rsid w:val="00DF6D4A"/>
    <w:rsid w:val="00DF76A8"/>
    <w:rsid w:val="00E02CB3"/>
    <w:rsid w:val="00E32CE0"/>
    <w:rsid w:val="00EC0EC8"/>
    <w:rsid w:val="00F05BF3"/>
    <w:rsid w:val="00F070F5"/>
    <w:rsid w:val="00F17B4E"/>
    <w:rsid w:val="00F42924"/>
    <w:rsid w:val="00F463DD"/>
    <w:rsid w:val="00F55DF1"/>
    <w:rsid w:val="00F56281"/>
    <w:rsid w:val="00F60C62"/>
    <w:rsid w:val="00F6414C"/>
    <w:rsid w:val="00F65DB7"/>
    <w:rsid w:val="00F66400"/>
    <w:rsid w:val="00F67773"/>
    <w:rsid w:val="00F72322"/>
    <w:rsid w:val="00F82054"/>
    <w:rsid w:val="00F8615A"/>
    <w:rsid w:val="00F93C58"/>
    <w:rsid w:val="00FA250C"/>
    <w:rsid w:val="00FB290A"/>
    <w:rsid w:val="00FB5A31"/>
    <w:rsid w:val="00FC022B"/>
    <w:rsid w:val="00FC0FC0"/>
    <w:rsid w:val="00FD28B8"/>
    <w:rsid w:val="00FE1805"/>
    <w:rsid w:val="00FE2CAE"/>
    <w:rsid w:val="00FE631F"/>
    <w:rsid w:val="00FE636B"/>
    <w:rsid w:val="00FF6519"/>
    <w:rsid w:val="00FF7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AE0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HTML Code" w:qFormat="1"/>
    <w:lsdException w:name="HTML Preformatted" w:qFormat="1"/>
    <w:lsdException w:name="Balloon Text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F76A8"/>
    <w:pPr>
      <w:spacing w:after="200" w:line="276" w:lineRule="auto"/>
    </w:pPr>
    <w:rPr>
      <w:rFonts w:ascii="Times New Roman" w:hAnsi="Times New Roman"/>
      <w:sz w:val="24"/>
    </w:rPr>
  </w:style>
  <w:style w:type="paragraph" w:styleId="10">
    <w:name w:val="heading 1"/>
    <w:basedOn w:val="a0"/>
    <w:next w:val="a0"/>
    <w:link w:val="11"/>
    <w:uiPriority w:val="9"/>
    <w:qFormat/>
    <w:rsid w:val="00DF76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DF76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DF76A8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next w:val="a0"/>
    <w:link w:val="40"/>
    <w:unhideWhenUsed/>
    <w:qFormat/>
    <w:rsid w:val="00DF76A8"/>
    <w:pPr>
      <w:spacing w:before="100" w:beforeAutospacing="1" w:after="100" w:afterAutospacing="1" w:line="240" w:lineRule="auto"/>
      <w:ind w:left="864" w:hanging="864"/>
      <w:outlineLvl w:val="3"/>
    </w:pPr>
    <w:rPr>
      <w:rFonts w:ascii="SimSun" w:eastAsia="SimSun" w:hAnsi="SimSun" w:cs="Times New Roman"/>
      <w:b/>
      <w:bCs/>
      <w:sz w:val="24"/>
      <w:szCs w:val="24"/>
      <w:lang w:val="en-US" w:eastAsia="zh-CN"/>
    </w:rPr>
  </w:style>
  <w:style w:type="paragraph" w:styleId="5">
    <w:name w:val="heading 5"/>
    <w:basedOn w:val="a0"/>
    <w:next w:val="a0"/>
    <w:link w:val="50"/>
    <w:semiHidden/>
    <w:unhideWhenUsed/>
    <w:qFormat/>
    <w:rsid w:val="00DF76A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0"/>
    <w:next w:val="a0"/>
    <w:link w:val="60"/>
    <w:semiHidden/>
    <w:unhideWhenUsed/>
    <w:qFormat/>
    <w:rsid w:val="00DF76A8"/>
    <w:pPr>
      <w:keepNext/>
      <w:keepLines/>
      <w:spacing w:before="200" w:after="0" w:line="240" w:lineRule="auto"/>
      <w:ind w:left="1152" w:hanging="1152"/>
      <w:outlineLvl w:val="5"/>
    </w:pPr>
    <w:rPr>
      <w:rFonts w:ascii="Cambria" w:eastAsia="Times New Roman" w:hAnsi="Cambria" w:cs="Times New Roman"/>
      <w:i/>
      <w:iCs/>
      <w:color w:val="243F60"/>
      <w:szCs w:val="24"/>
      <w:lang w:eastAsia="ru-RU"/>
    </w:rPr>
  </w:style>
  <w:style w:type="paragraph" w:styleId="7">
    <w:name w:val="heading 7"/>
    <w:basedOn w:val="a0"/>
    <w:next w:val="a0"/>
    <w:link w:val="70"/>
    <w:semiHidden/>
    <w:unhideWhenUsed/>
    <w:qFormat/>
    <w:rsid w:val="00DF76A8"/>
    <w:pPr>
      <w:keepNext/>
      <w:keepLines/>
      <w:spacing w:before="200" w:after="0" w:line="240" w:lineRule="auto"/>
      <w:ind w:left="1296" w:hanging="1296"/>
      <w:outlineLvl w:val="6"/>
    </w:pPr>
    <w:rPr>
      <w:rFonts w:ascii="Cambria" w:eastAsia="Times New Roman" w:hAnsi="Cambria" w:cs="Times New Roman"/>
      <w:i/>
      <w:iCs/>
      <w:color w:val="404040"/>
      <w:szCs w:val="24"/>
      <w:lang w:eastAsia="ru-RU"/>
    </w:rPr>
  </w:style>
  <w:style w:type="paragraph" w:styleId="8">
    <w:name w:val="heading 8"/>
    <w:basedOn w:val="a0"/>
    <w:next w:val="a0"/>
    <w:link w:val="80"/>
    <w:semiHidden/>
    <w:unhideWhenUsed/>
    <w:qFormat/>
    <w:rsid w:val="00DF76A8"/>
    <w:pPr>
      <w:keepNext/>
      <w:keepLines/>
      <w:spacing w:before="200" w:after="0" w:line="240" w:lineRule="auto"/>
      <w:ind w:left="1440" w:hanging="144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0"/>
    <w:next w:val="a0"/>
    <w:link w:val="90"/>
    <w:semiHidden/>
    <w:unhideWhenUsed/>
    <w:qFormat/>
    <w:rsid w:val="00DF76A8"/>
    <w:pPr>
      <w:keepNext/>
      <w:keepLines/>
      <w:spacing w:before="200" w:after="0" w:line="240" w:lineRule="auto"/>
      <w:ind w:left="1584" w:hanging="1584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"/>
    <w:rsid w:val="00DF76A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rsid w:val="00DF76A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rsid w:val="00DF76A8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a4">
    <w:name w:val="List Paragraph"/>
    <w:basedOn w:val="a0"/>
    <w:link w:val="a5"/>
    <w:uiPriority w:val="34"/>
    <w:qFormat/>
    <w:rsid w:val="00DF76A8"/>
    <w:pPr>
      <w:ind w:left="720"/>
      <w:contextualSpacing/>
    </w:pPr>
  </w:style>
  <w:style w:type="table" w:customStyle="1" w:styleId="12">
    <w:name w:val="Сетка таблицы1"/>
    <w:basedOn w:val="a2"/>
    <w:next w:val="a6"/>
    <w:uiPriority w:val="39"/>
    <w:rsid w:val="00DF76A8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2"/>
    <w:uiPriority w:val="39"/>
    <w:rsid w:val="00DF76A8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0"/>
    <w:link w:val="a8"/>
    <w:uiPriority w:val="99"/>
    <w:unhideWhenUsed/>
    <w:qFormat/>
    <w:rsid w:val="00DF7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rsid w:val="00DF76A8"/>
    <w:rPr>
      <w:rFonts w:ascii="Tahoma" w:hAnsi="Tahoma" w:cs="Tahoma"/>
      <w:sz w:val="16"/>
      <w:szCs w:val="16"/>
    </w:rPr>
  </w:style>
  <w:style w:type="paragraph" w:styleId="a9">
    <w:name w:val="TOC Heading"/>
    <w:basedOn w:val="10"/>
    <w:next w:val="a0"/>
    <w:uiPriority w:val="39"/>
    <w:unhideWhenUsed/>
    <w:qFormat/>
    <w:rsid w:val="00DF76A8"/>
    <w:pPr>
      <w:outlineLvl w:val="9"/>
    </w:pPr>
    <w:rPr>
      <w:lang w:eastAsia="ru-RU"/>
    </w:rPr>
  </w:style>
  <w:style w:type="paragraph" w:styleId="13">
    <w:name w:val="toc 1"/>
    <w:basedOn w:val="a0"/>
    <w:next w:val="a0"/>
    <w:autoRedefine/>
    <w:uiPriority w:val="39"/>
    <w:unhideWhenUsed/>
    <w:qFormat/>
    <w:rsid w:val="00DF76A8"/>
    <w:pPr>
      <w:spacing w:after="100"/>
    </w:pPr>
  </w:style>
  <w:style w:type="character" w:styleId="aa">
    <w:name w:val="Hyperlink"/>
    <w:basedOn w:val="a1"/>
    <w:link w:val="14"/>
    <w:uiPriority w:val="99"/>
    <w:unhideWhenUsed/>
    <w:rsid w:val="00DF76A8"/>
    <w:rPr>
      <w:color w:val="0563C1" w:themeColor="hyperlink"/>
      <w:u w:val="single"/>
    </w:rPr>
  </w:style>
  <w:style w:type="paragraph" w:styleId="21">
    <w:name w:val="toc 2"/>
    <w:basedOn w:val="a0"/>
    <w:next w:val="a0"/>
    <w:autoRedefine/>
    <w:uiPriority w:val="39"/>
    <w:unhideWhenUsed/>
    <w:qFormat/>
    <w:rsid w:val="00DF76A8"/>
    <w:pPr>
      <w:tabs>
        <w:tab w:val="right" w:leader="dot" w:pos="9060"/>
      </w:tabs>
      <w:spacing w:after="100"/>
      <w:ind w:left="240"/>
      <w:jc w:val="both"/>
    </w:pPr>
  </w:style>
  <w:style w:type="paragraph" w:styleId="ab">
    <w:name w:val="Normal (Web)"/>
    <w:basedOn w:val="a0"/>
    <w:uiPriority w:val="99"/>
    <w:unhideWhenUsed/>
    <w:qFormat/>
    <w:rsid w:val="00DF76A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c">
    <w:name w:val="No Spacing"/>
    <w:link w:val="ad"/>
    <w:uiPriority w:val="1"/>
    <w:qFormat/>
    <w:rsid w:val="00DF76A8"/>
    <w:pPr>
      <w:spacing w:after="0" w:line="240" w:lineRule="auto"/>
    </w:pPr>
    <w:rPr>
      <w:rFonts w:eastAsiaTheme="minorEastAsia"/>
      <w:lang w:eastAsia="ru-RU"/>
    </w:rPr>
  </w:style>
  <w:style w:type="table" w:customStyle="1" w:styleId="22">
    <w:name w:val="Сетка таблицы2"/>
    <w:basedOn w:val="a2"/>
    <w:next w:val="a6"/>
    <w:uiPriority w:val="59"/>
    <w:rsid w:val="00DF76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0"/>
    <w:link w:val="af"/>
    <w:uiPriority w:val="1"/>
    <w:qFormat/>
    <w:rsid w:val="00DF76A8"/>
    <w:pPr>
      <w:widowControl w:val="0"/>
      <w:autoSpaceDE w:val="0"/>
      <w:autoSpaceDN w:val="0"/>
      <w:spacing w:after="0" w:line="240" w:lineRule="auto"/>
      <w:ind w:left="776"/>
    </w:pPr>
    <w:rPr>
      <w:rFonts w:eastAsia="Times New Roman" w:cs="Times New Roman"/>
      <w:szCs w:val="24"/>
      <w:lang w:val="en-US" w:bidi="en-US"/>
    </w:rPr>
  </w:style>
  <w:style w:type="character" w:customStyle="1" w:styleId="af">
    <w:name w:val="Основной текст Знак"/>
    <w:basedOn w:val="a1"/>
    <w:link w:val="ae"/>
    <w:uiPriority w:val="1"/>
    <w:rsid w:val="00DF76A8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110">
    <w:name w:val="Заголовок 11"/>
    <w:basedOn w:val="a0"/>
    <w:uiPriority w:val="1"/>
    <w:qFormat/>
    <w:rsid w:val="00DF76A8"/>
    <w:pPr>
      <w:widowControl w:val="0"/>
      <w:autoSpaceDE w:val="0"/>
      <w:autoSpaceDN w:val="0"/>
      <w:spacing w:after="0" w:line="240" w:lineRule="auto"/>
      <w:ind w:left="1487"/>
      <w:outlineLvl w:val="1"/>
    </w:pPr>
    <w:rPr>
      <w:rFonts w:eastAsia="Times New Roman" w:cs="Times New Roman"/>
      <w:b/>
      <w:bCs/>
      <w:szCs w:val="24"/>
      <w:lang w:val="en-US" w:bidi="en-US"/>
    </w:rPr>
  </w:style>
  <w:style w:type="paragraph" w:customStyle="1" w:styleId="Default">
    <w:name w:val="Default"/>
    <w:rsid w:val="00DF76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5">
    <w:name w:val="Обычный1"/>
    <w:rsid w:val="00DF76A8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ascii="Calibri" w:eastAsia="Calibri" w:hAnsi="Calibri" w:cs="Calibri"/>
      <w:color w:val="000000"/>
      <w:lang w:eastAsia="ru-RU"/>
    </w:rPr>
  </w:style>
  <w:style w:type="paragraph" w:styleId="af0">
    <w:name w:val="header"/>
    <w:basedOn w:val="a0"/>
    <w:link w:val="af1"/>
    <w:unhideWhenUsed/>
    <w:qFormat/>
    <w:rsid w:val="00DF76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1"/>
    <w:link w:val="af0"/>
    <w:rsid w:val="00DF76A8"/>
    <w:rPr>
      <w:rFonts w:ascii="Times New Roman" w:hAnsi="Times New Roman"/>
      <w:sz w:val="24"/>
    </w:rPr>
  </w:style>
  <w:style w:type="paragraph" w:styleId="af2">
    <w:name w:val="footer"/>
    <w:basedOn w:val="a0"/>
    <w:link w:val="af3"/>
    <w:uiPriority w:val="99"/>
    <w:unhideWhenUsed/>
    <w:qFormat/>
    <w:rsid w:val="00DF76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1"/>
    <w:link w:val="af2"/>
    <w:uiPriority w:val="99"/>
    <w:rsid w:val="00DF76A8"/>
    <w:rPr>
      <w:rFonts w:ascii="Times New Roman" w:hAnsi="Times New Roman"/>
      <w:sz w:val="24"/>
    </w:rPr>
  </w:style>
  <w:style w:type="numbering" w:customStyle="1" w:styleId="16">
    <w:name w:val="Нет списка1"/>
    <w:next w:val="a3"/>
    <w:uiPriority w:val="99"/>
    <w:semiHidden/>
    <w:rsid w:val="00DF76A8"/>
  </w:style>
  <w:style w:type="table" w:customStyle="1" w:styleId="31">
    <w:name w:val="Сетка таблицы3"/>
    <w:basedOn w:val="a2"/>
    <w:next w:val="a6"/>
    <w:rsid w:val="00DF76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page number"/>
    <w:basedOn w:val="a1"/>
    <w:rsid w:val="00DF76A8"/>
  </w:style>
  <w:style w:type="character" w:customStyle="1" w:styleId="mw-headline">
    <w:name w:val="mw-headline"/>
    <w:rsid w:val="00DF76A8"/>
  </w:style>
  <w:style w:type="character" w:customStyle="1" w:styleId="mw-editsection">
    <w:name w:val="mw-editsection"/>
    <w:rsid w:val="00DF76A8"/>
  </w:style>
  <w:style w:type="character" w:customStyle="1" w:styleId="mw-editsection-bracket">
    <w:name w:val="mw-editsection-bracket"/>
    <w:rsid w:val="00DF76A8"/>
  </w:style>
  <w:style w:type="character" w:customStyle="1" w:styleId="mw-editsection-divider">
    <w:name w:val="mw-editsection-divider"/>
    <w:rsid w:val="00DF76A8"/>
  </w:style>
  <w:style w:type="character" w:styleId="af5">
    <w:name w:val="Strong"/>
    <w:uiPriority w:val="22"/>
    <w:qFormat/>
    <w:rsid w:val="00DF76A8"/>
    <w:rPr>
      <w:b/>
      <w:bCs/>
    </w:rPr>
  </w:style>
  <w:style w:type="paragraph" w:styleId="32">
    <w:name w:val="Body Text 3"/>
    <w:link w:val="33"/>
    <w:rsid w:val="00DF76A8"/>
    <w:pPr>
      <w:spacing w:after="120" w:line="264" w:lineRule="auto"/>
    </w:pPr>
    <w:rPr>
      <w:rFonts w:ascii="Garamond" w:eastAsia="Times New Roman" w:hAnsi="Garamond" w:cs="Times New Roman"/>
      <w:color w:val="000000"/>
      <w:kern w:val="28"/>
      <w:sz w:val="20"/>
      <w:szCs w:val="20"/>
      <w:lang w:eastAsia="ru-RU"/>
    </w:rPr>
  </w:style>
  <w:style w:type="character" w:customStyle="1" w:styleId="33">
    <w:name w:val="Основной текст 3 Знак"/>
    <w:basedOn w:val="a1"/>
    <w:link w:val="32"/>
    <w:rsid w:val="00DF76A8"/>
    <w:rPr>
      <w:rFonts w:ascii="Garamond" w:eastAsia="Times New Roman" w:hAnsi="Garamond" w:cs="Times New Roman"/>
      <w:color w:val="000000"/>
      <w:kern w:val="28"/>
      <w:sz w:val="20"/>
      <w:szCs w:val="20"/>
      <w:lang w:eastAsia="ru-RU"/>
    </w:rPr>
  </w:style>
  <w:style w:type="paragraph" w:customStyle="1" w:styleId="af6">
    <w:name w:val="Содержимое таблицы"/>
    <w:basedOn w:val="a0"/>
    <w:rsid w:val="00DF76A8"/>
    <w:pPr>
      <w:widowControl w:val="0"/>
      <w:suppressLineNumbers/>
      <w:suppressAutoHyphens/>
      <w:spacing w:after="0" w:line="240" w:lineRule="auto"/>
    </w:pPr>
    <w:rPr>
      <w:rFonts w:eastAsia="DejaVu Sans" w:cs="Times New Roman"/>
      <w:kern w:val="1"/>
      <w:szCs w:val="24"/>
    </w:rPr>
  </w:style>
  <w:style w:type="paragraph" w:customStyle="1" w:styleId="17">
    <w:name w:val="Красная строка1"/>
    <w:basedOn w:val="ae"/>
    <w:rsid w:val="00DF76A8"/>
    <w:pPr>
      <w:suppressAutoHyphens/>
      <w:autoSpaceDE/>
      <w:autoSpaceDN/>
      <w:spacing w:after="120"/>
      <w:ind w:left="0" w:firstLine="283"/>
    </w:pPr>
    <w:rPr>
      <w:rFonts w:eastAsia="DejaVu Sans"/>
      <w:kern w:val="1"/>
      <w:lang w:val="x-none" w:bidi="ar-SA"/>
    </w:rPr>
  </w:style>
  <w:style w:type="character" w:styleId="af7">
    <w:name w:val="Emphasis"/>
    <w:qFormat/>
    <w:rsid w:val="00DF76A8"/>
    <w:rPr>
      <w:rFonts w:ascii="Times New Roman" w:hAnsi="Times New Roman" w:cs="Times New Roman" w:hint="default"/>
      <w:i/>
      <w:iCs/>
      <w:color w:val="000099"/>
    </w:rPr>
  </w:style>
  <w:style w:type="character" w:customStyle="1" w:styleId="omsformula">
    <w:name w:val="oms_formula"/>
    <w:basedOn w:val="a1"/>
    <w:rsid w:val="00DF76A8"/>
  </w:style>
  <w:style w:type="paragraph" w:customStyle="1" w:styleId="c0">
    <w:name w:val="c0"/>
    <w:basedOn w:val="a0"/>
    <w:rsid w:val="00DF76A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4">
    <w:name w:val="c4"/>
    <w:basedOn w:val="a1"/>
    <w:rsid w:val="00DF76A8"/>
  </w:style>
  <w:style w:type="character" w:customStyle="1" w:styleId="c1">
    <w:name w:val="c1"/>
    <w:basedOn w:val="a1"/>
    <w:rsid w:val="00DF76A8"/>
  </w:style>
  <w:style w:type="character" w:customStyle="1" w:styleId="c2">
    <w:name w:val="c2"/>
    <w:basedOn w:val="a1"/>
    <w:rsid w:val="00DF76A8"/>
  </w:style>
  <w:style w:type="paragraph" w:customStyle="1" w:styleId="c3">
    <w:name w:val="c3"/>
    <w:basedOn w:val="a0"/>
    <w:rsid w:val="00DF76A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ql-center-displayed-equation">
    <w:name w:val="ql-center-displayed-equation"/>
    <w:basedOn w:val="a0"/>
    <w:rsid w:val="00DF76A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ql-right-eqno">
    <w:name w:val="ql-right-eqno"/>
    <w:basedOn w:val="a1"/>
    <w:rsid w:val="00DF76A8"/>
  </w:style>
  <w:style w:type="character" w:customStyle="1" w:styleId="ql-left-eqno">
    <w:name w:val="ql-left-eqno"/>
    <w:basedOn w:val="a1"/>
    <w:rsid w:val="00DF76A8"/>
  </w:style>
  <w:style w:type="character" w:customStyle="1" w:styleId="w">
    <w:name w:val="w"/>
    <w:basedOn w:val="a1"/>
    <w:rsid w:val="00DF76A8"/>
  </w:style>
  <w:style w:type="character" w:customStyle="1" w:styleId="src2">
    <w:name w:val="src2"/>
    <w:basedOn w:val="a1"/>
    <w:rsid w:val="00DF76A8"/>
  </w:style>
  <w:style w:type="character" w:styleId="af8">
    <w:name w:val="FollowedHyperlink"/>
    <w:uiPriority w:val="99"/>
    <w:unhideWhenUsed/>
    <w:rsid w:val="00DF76A8"/>
    <w:rPr>
      <w:color w:val="800080"/>
      <w:u w:val="single"/>
    </w:rPr>
  </w:style>
  <w:style w:type="character" w:customStyle="1" w:styleId="a5">
    <w:name w:val="Абзац списка Знак"/>
    <w:link w:val="a4"/>
    <w:uiPriority w:val="34"/>
    <w:qFormat/>
    <w:locked/>
    <w:rsid w:val="00DF76A8"/>
    <w:rPr>
      <w:rFonts w:ascii="Times New Roman" w:hAnsi="Times New Roman"/>
      <w:sz w:val="24"/>
    </w:rPr>
  </w:style>
  <w:style w:type="paragraph" w:styleId="HTML">
    <w:name w:val="HTML Preformatted"/>
    <w:basedOn w:val="a0"/>
    <w:link w:val="HTML0"/>
    <w:uiPriority w:val="99"/>
    <w:unhideWhenUsed/>
    <w:qFormat/>
    <w:rsid w:val="00DF76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qFormat/>
    <w:rsid w:val="00DF76A8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9">
    <w:name w:val="annotation reference"/>
    <w:uiPriority w:val="99"/>
    <w:semiHidden/>
    <w:unhideWhenUsed/>
    <w:rsid w:val="00DF76A8"/>
    <w:rPr>
      <w:sz w:val="16"/>
      <w:szCs w:val="16"/>
    </w:rPr>
  </w:style>
  <w:style w:type="paragraph" w:styleId="afa">
    <w:name w:val="annotation text"/>
    <w:basedOn w:val="a0"/>
    <w:link w:val="afb"/>
    <w:uiPriority w:val="99"/>
    <w:semiHidden/>
    <w:unhideWhenUsed/>
    <w:rsid w:val="00DF76A8"/>
    <w:rPr>
      <w:rFonts w:ascii="Calibri" w:eastAsia="Calibri" w:hAnsi="Calibri" w:cs="Times New Roman"/>
      <w:sz w:val="20"/>
      <w:szCs w:val="20"/>
    </w:rPr>
  </w:style>
  <w:style w:type="character" w:customStyle="1" w:styleId="afb">
    <w:name w:val="Текст примечания Знак"/>
    <w:basedOn w:val="a1"/>
    <w:link w:val="afa"/>
    <w:uiPriority w:val="99"/>
    <w:semiHidden/>
    <w:rsid w:val="00DF76A8"/>
    <w:rPr>
      <w:rFonts w:ascii="Calibri" w:eastAsia="Calibri" w:hAnsi="Calibri" w:cs="Times New Roman"/>
      <w:sz w:val="20"/>
      <w:szCs w:val="20"/>
    </w:rPr>
  </w:style>
  <w:style w:type="paragraph" w:styleId="34">
    <w:name w:val="toc 3"/>
    <w:basedOn w:val="a0"/>
    <w:next w:val="a0"/>
    <w:autoRedefine/>
    <w:uiPriority w:val="39"/>
    <w:unhideWhenUsed/>
    <w:qFormat/>
    <w:rsid w:val="00DF76A8"/>
    <w:pPr>
      <w:spacing w:after="100" w:line="259" w:lineRule="auto"/>
      <w:ind w:left="440"/>
    </w:pPr>
    <w:rPr>
      <w:rFonts w:asciiTheme="minorHAnsi" w:eastAsiaTheme="minorEastAsia" w:hAnsiTheme="minorHAnsi"/>
      <w:sz w:val="22"/>
      <w:lang w:eastAsia="ru-RU"/>
    </w:rPr>
  </w:style>
  <w:style w:type="paragraph" w:styleId="41">
    <w:name w:val="toc 4"/>
    <w:basedOn w:val="a0"/>
    <w:next w:val="a0"/>
    <w:autoRedefine/>
    <w:uiPriority w:val="39"/>
    <w:unhideWhenUsed/>
    <w:rsid w:val="00DF76A8"/>
    <w:pPr>
      <w:spacing w:after="100" w:line="259" w:lineRule="auto"/>
      <w:ind w:left="660"/>
    </w:pPr>
    <w:rPr>
      <w:rFonts w:asciiTheme="minorHAnsi" w:eastAsiaTheme="minorEastAsia" w:hAnsiTheme="minorHAnsi"/>
      <w:sz w:val="22"/>
      <w:lang w:eastAsia="ru-RU"/>
    </w:rPr>
  </w:style>
  <w:style w:type="paragraph" w:styleId="51">
    <w:name w:val="toc 5"/>
    <w:basedOn w:val="a0"/>
    <w:next w:val="a0"/>
    <w:autoRedefine/>
    <w:uiPriority w:val="39"/>
    <w:unhideWhenUsed/>
    <w:rsid w:val="00DF76A8"/>
    <w:pPr>
      <w:spacing w:after="100" w:line="259" w:lineRule="auto"/>
      <w:ind w:left="880"/>
    </w:pPr>
    <w:rPr>
      <w:rFonts w:asciiTheme="minorHAnsi" w:eastAsiaTheme="minorEastAsia" w:hAnsiTheme="minorHAnsi"/>
      <w:sz w:val="22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DF76A8"/>
    <w:pPr>
      <w:spacing w:after="100" w:line="259" w:lineRule="auto"/>
      <w:ind w:left="1100"/>
    </w:pPr>
    <w:rPr>
      <w:rFonts w:asciiTheme="minorHAnsi" w:eastAsiaTheme="minorEastAsia" w:hAnsiTheme="minorHAnsi"/>
      <w:sz w:val="22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DF76A8"/>
    <w:pPr>
      <w:spacing w:after="100" w:line="259" w:lineRule="auto"/>
      <w:ind w:left="1320"/>
    </w:pPr>
    <w:rPr>
      <w:rFonts w:asciiTheme="minorHAnsi" w:eastAsiaTheme="minorEastAsia" w:hAnsiTheme="minorHAnsi"/>
      <w:sz w:val="22"/>
      <w:lang w:eastAsia="ru-RU"/>
    </w:rPr>
  </w:style>
  <w:style w:type="paragraph" w:styleId="81">
    <w:name w:val="toc 8"/>
    <w:basedOn w:val="a0"/>
    <w:next w:val="a0"/>
    <w:autoRedefine/>
    <w:uiPriority w:val="39"/>
    <w:unhideWhenUsed/>
    <w:rsid w:val="00DF76A8"/>
    <w:pPr>
      <w:spacing w:after="100" w:line="259" w:lineRule="auto"/>
      <w:ind w:left="1540"/>
    </w:pPr>
    <w:rPr>
      <w:rFonts w:asciiTheme="minorHAnsi" w:eastAsiaTheme="minorEastAsia" w:hAnsiTheme="minorHAnsi"/>
      <w:sz w:val="22"/>
      <w:lang w:eastAsia="ru-RU"/>
    </w:rPr>
  </w:style>
  <w:style w:type="paragraph" w:styleId="91">
    <w:name w:val="toc 9"/>
    <w:basedOn w:val="a0"/>
    <w:next w:val="a0"/>
    <w:autoRedefine/>
    <w:uiPriority w:val="39"/>
    <w:unhideWhenUsed/>
    <w:rsid w:val="00DF76A8"/>
    <w:pPr>
      <w:spacing w:after="100" w:line="259" w:lineRule="auto"/>
      <w:ind w:left="1760"/>
    </w:pPr>
    <w:rPr>
      <w:rFonts w:asciiTheme="minorHAnsi" w:eastAsiaTheme="minorEastAsia" w:hAnsiTheme="minorHAnsi"/>
      <w:sz w:val="22"/>
      <w:lang w:eastAsia="ru-RU"/>
    </w:rPr>
  </w:style>
  <w:style w:type="character" w:customStyle="1" w:styleId="18">
    <w:name w:val="Неразрешенное упоминание1"/>
    <w:basedOn w:val="a1"/>
    <w:uiPriority w:val="99"/>
    <w:semiHidden/>
    <w:unhideWhenUsed/>
    <w:rsid w:val="00DF76A8"/>
    <w:rPr>
      <w:color w:val="605E5C"/>
      <w:shd w:val="clear" w:color="auto" w:fill="E1DFDD"/>
    </w:rPr>
  </w:style>
  <w:style w:type="table" w:customStyle="1" w:styleId="42">
    <w:name w:val="Сетка таблицы4"/>
    <w:basedOn w:val="a2"/>
    <w:next w:val="a6"/>
    <w:uiPriority w:val="59"/>
    <w:rsid w:val="00DF76A8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2"/>
    <w:next w:val="a6"/>
    <w:uiPriority w:val="59"/>
    <w:rsid w:val="00DF76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c">
    <w:name w:val="Текст обычный"/>
    <w:basedOn w:val="a0"/>
    <w:link w:val="afd"/>
    <w:qFormat/>
    <w:rsid w:val="00DF76A8"/>
    <w:pPr>
      <w:widowControl w:val="0"/>
      <w:spacing w:after="0" w:line="360" w:lineRule="auto"/>
      <w:ind w:firstLine="709"/>
      <w:contextualSpacing/>
      <w:jc w:val="both"/>
    </w:pPr>
    <w:rPr>
      <w:rFonts w:eastAsia="Times New Roman" w:cs="Times New Roman"/>
      <w:sz w:val="28"/>
      <w:szCs w:val="20"/>
      <w:lang w:eastAsia="zh-CN"/>
    </w:rPr>
  </w:style>
  <w:style w:type="character" w:customStyle="1" w:styleId="afd">
    <w:name w:val="Текст обычный Знак"/>
    <w:basedOn w:val="a1"/>
    <w:link w:val="afc"/>
    <w:rsid w:val="00DF76A8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mwe-math-mathml-inline">
    <w:name w:val="mwe-math-mathml-inline"/>
    <w:basedOn w:val="a1"/>
    <w:rsid w:val="00DF76A8"/>
  </w:style>
  <w:style w:type="paragraph" w:customStyle="1" w:styleId="c11">
    <w:name w:val="c11"/>
    <w:basedOn w:val="a0"/>
    <w:rsid w:val="00DF76A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table" w:customStyle="1" w:styleId="19">
    <w:name w:val="Светлая сетка1"/>
    <w:basedOn w:val="a2"/>
    <w:next w:val="afe"/>
    <w:uiPriority w:val="62"/>
    <w:rsid w:val="00DF76A8"/>
    <w:pPr>
      <w:spacing w:after="0" w:line="240" w:lineRule="auto"/>
    </w:pPr>
    <w:rPr>
      <w:rFonts w:ascii="Calibri" w:hAnsi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afe">
    <w:name w:val="Light Grid"/>
    <w:basedOn w:val="a2"/>
    <w:uiPriority w:val="62"/>
    <w:semiHidden/>
    <w:unhideWhenUsed/>
    <w:rsid w:val="00DF76A8"/>
    <w:pPr>
      <w:spacing w:after="0" w:line="240" w:lineRule="auto"/>
    </w:pPr>
    <w:rPr>
      <w:rFonts w:ascii="Times New Roman" w:hAnsi="Times New Roman"/>
      <w:sz w:val="24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62">
    <w:name w:val="Сетка таблицы6"/>
    <w:basedOn w:val="a2"/>
    <w:next w:val="a6"/>
    <w:uiPriority w:val="39"/>
    <w:rsid w:val="00DF76A8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5">
    <w:name w:val="Body Text Indent 3"/>
    <w:basedOn w:val="a0"/>
    <w:link w:val="36"/>
    <w:uiPriority w:val="99"/>
    <w:semiHidden/>
    <w:unhideWhenUsed/>
    <w:rsid w:val="00DF76A8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1"/>
    <w:link w:val="35"/>
    <w:uiPriority w:val="99"/>
    <w:semiHidden/>
    <w:rsid w:val="00DF76A8"/>
    <w:rPr>
      <w:rFonts w:ascii="Times New Roman" w:hAnsi="Times New Roman"/>
      <w:sz w:val="16"/>
      <w:szCs w:val="16"/>
    </w:rPr>
  </w:style>
  <w:style w:type="character" w:customStyle="1" w:styleId="23">
    <w:name w:val="Основной текст (2)_"/>
    <w:link w:val="24"/>
    <w:rsid w:val="00DF76A8"/>
    <w:rPr>
      <w:rFonts w:ascii="Segoe UI" w:eastAsia="Segoe UI" w:hAnsi="Segoe UI" w:cs="Segoe UI"/>
      <w:sz w:val="16"/>
      <w:szCs w:val="16"/>
      <w:shd w:val="clear" w:color="auto" w:fill="FFFFFF"/>
    </w:rPr>
  </w:style>
  <w:style w:type="character" w:customStyle="1" w:styleId="25">
    <w:name w:val="Основной текст (2) + Полужирный"/>
    <w:rsid w:val="00DF76A8"/>
    <w:rPr>
      <w:rFonts w:ascii="Segoe UI" w:eastAsia="Segoe UI" w:hAnsi="Segoe UI" w:cs="Segoe UI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24">
    <w:name w:val="Основной текст (2)"/>
    <w:basedOn w:val="a0"/>
    <w:link w:val="23"/>
    <w:rsid w:val="00DF76A8"/>
    <w:pPr>
      <w:widowControl w:val="0"/>
      <w:shd w:val="clear" w:color="auto" w:fill="FFFFFF"/>
      <w:spacing w:after="0" w:line="216" w:lineRule="exact"/>
      <w:jc w:val="both"/>
    </w:pPr>
    <w:rPr>
      <w:rFonts w:ascii="Segoe UI" w:eastAsia="Segoe UI" w:hAnsi="Segoe UI" w:cs="Segoe UI"/>
      <w:sz w:val="16"/>
      <w:szCs w:val="16"/>
    </w:rPr>
  </w:style>
  <w:style w:type="character" w:customStyle="1" w:styleId="2MicrosoftSansSerif7pt">
    <w:name w:val="Основной текст (2) + Microsoft Sans Serif;7 pt;Курсив"/>
    <w:rsid w:val="00DF76A8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75pt0pt">
    <w:name w:val="Основной текст (2) + 7;5 pt;Полужирный;Малые прописные;Интервал 0 pt"/>
    <w:rsid w:val="00DF76A8"/>
    <w:rPr>
      <w:rFonts w:ascii="Segoe UI" w:eastAsia="Segoe UI" w:hAnsi="Segoe UI" w:cs="Segoe UI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en-US" w:eastAsia="en-US" w:bidi="en-US"/>
    </w:rPr>
  </w:style>
  <w:style w:type="character" w:customStyle="1" w:styleId="ad">
    <w:name w:val="Без интервала Знак"/>
    <w:link w:val="ac"/>
    <w:uiPriority w:val="1"/>
    <w:rsid w:val="00DF76A8"/>
    <w:rPr>
      <w:rFonts w:eastAsiaTheme="minorEastAsia"/>
      <w:lang w:eastAsia="ru-RU"/>
    </w:rPr>
  </w:style>
  <w:style w:type="table" w:customStyle="1" w:styleId="72">
    <w:name w:val="Сетка таблицы7"/>
    <w:basedOn w:val="a2"/>
    <w:next w:val="a6"/>
    <w:rsid w:val="00DF76A8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"/>
    <w:basedOn w:val="a2"/>
    <w:next w:val="a6"/>
    <w:uiPriority w:val="39"/>
    <w:rsid w:val="00DF76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">
    <w:name w:val="Сетка таблицы11"/>
    <w:basedOn w:val="a2"/>
    <w:next w:val="a6"/>
    <w:uiPriority w:val="59"/>
    <w:rsid w:val="00DF76A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"/>
    <w:basedOn w:val="a2"/>
    <w:next w:val="a6"/>
    <w:uiPriority w:val="59"/>
    <w:rsid w:val="00DF76A8"/>
    <w:pPr>
      <w:spacing w:after="0" w:line="240" w:lineRule="auto"/>
    </w:pPr>
    <w:rPr>
      <w:rFonts w:ascii="Calibri" w:eastAsia="Times New Roman" w:hAnsi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footnote text"/>
    <w:basedOn w:val="a0"/>
    <w:link w:val="aff0"/>
    <w:uiPriority w:val="99"/>
    <w:semiHidden/>
    <w:unhideWhenUsed/>
    <w:rsid w:val="00DF76A8"/>
    <w:pPr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aff0">
    <w:name w:val="Текст сноски Знак"/>
    <w:basedOn w:val="a1"/>
    <w:link w:val="aff"/>
    <w:uiPriority w:val="99"/>
    <w:semiHidden/>
    <w:rsid w:val="00DF76A8"/>
    <w:rPr>
      <w:rFonts w:ascii="Calibri" w:hAnsi="Calibri"/>
      <w:sz w:val="20"/>
      <w:szCs w:val="20"/>
    </w:rPr>
  </w:style>
  <w:style w:type="character" w:styleId="aff1">
    <w:name w:val="footnote reference"/>
    <w:basedOn w:val="a1"/>
    <w:uiPriority w:val="99"/>
    <w:semiHidden/>
    <w:unhideWhenUsed/>
    <w:rsid w:val="00DF76A8"/>
    <w:rPr>
      <w:vertAlign w:val="superscript"/>
    </w:rPr>
  </w:style>
  <w:style w:type="character" w:customStyle="1" w:styleId="apple-converted-space">
    <w:name w:val="apple-converted-space"/>
    <w:basedOn w:val="a1"/>
    <w:rsid w:val="00DF76A8"/>
  </w:style>
  <w:style w:type="table" w:customStyle="1" w:styleId="100">
    <w:name w:val="Сетка таблицы10"/>
    <w:basedOn w:val="a2"/>
    <w:next w:val="a6"/>
    <w:uiPriority w:val="39"/>
    <w:rsid w:val="00DF76A8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6">
    <w:name w:val="Неразрешенное упоминание2"/>
    <w:basedOn w:val="a1"/>
    <w:uiPriority w:val="99"/>
    <w:semiHidden/>
    <w:unhideWhenUsed/>
    <w:rsid w:val="00DF76A8"/>
    <w:rPr>
      <w:color w:val="605E5C"/>
      <w:shd w:val="clear" w:color="auto" w:fill="E1DFDD"/>
    </w:rPr>
  </w:style>
  <w:style w:type="paragraph" w:customStyle="1" w:styleId="paragraph">
    <w:name w:val="paragraph"/>
    <w:basedOn w:val="a0"/>
    <w:rsid w:val="00DF76A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normaltextrun">
    <w:name w:val="normaltextrun"/>
    <w:basedOn w:val="a1"/>
    <w:rsid w:val="00DF76A8"/>
  </w:style>
  <w:style w:type="character" w:customStyle="1" w:styleId="citation">
    <w:name w:val="citation"/>
    <w:basedOn w:val="a1"/>
    <w:rsid w:val="00DF76A8"/>
  </w:style>
  <w:style w:type="character" w:customStyle="1" w:styleId="nowrap">
    <w:name w:val="nowrap"/>
    <w:basedOn w:val="a1"/>
    <w:rsid w:val="00DF76A8"/>
  </w:style>
  <w:style w:type="table" w:customStyle="1" w:styleId="120">
    <w:name w:val="Сетка таблицы12"/>
    <w:basedOn w:val="a2"/>
    <w:next w:val="a6"/>
    <w:uiPriority w:val="59"/>
    <w:rsid w:val="00DF76A8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2"/>
    <w:next w:val="a6"/>
    <w:uiPriority w:val="39"/>
    <w:rsid w:val="00DF76A8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2"/>
    <w:next w:val="a6"/>
    <w:uiPriority w:val="59"/>
    <w:rsid w:val="00DF76A8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40">
    <w:name w:val="Заголовок 4 Знак"/>
    <w:basedOn w:val="a1"/>
    <w:link w:val="4"/>
    <w:rsid w:val="00DF76A8"/>
    <w:rPr>
      <w:rFonts w:ascii="SimSun" w:eastAsia="SimSun" w:hAnsi="SimSun" w:cs="Times New Roman"/>
      <w:b/>
      <w:bCs/>
      <w:sz w:val="24"/>
      <w:szCs w:val="24"/>
      <w:lang w:val="en-US" w:eastAsia="zh-CN"/>
    </w:rPr>
  </w:style>
  <w:style w:type="character" w:customStyle="1" w:styleId="50">
    <w:name w:val="Заголовок 5 Знак"/>
    <w:basedOn w:val="a1"/>
    <w:link w:val="5"/>
    <w:semiHidden/>
    <w:rsid w:val="00DF76A8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60">
    <w:name w:val="Заголовок 6 Знак"/>
    <w:basedOn w:val="a1"/>
    <w:link w:val="6"/>
    <w:semiHidden/>
    <w:rsid w:val="00DF76A8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semiHidden/>
    <w:rsid w:val="00DF76A8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semiHidden/>
    <w:rsid w:val="00DF76A8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semiHidden/>
    <w:rsid w:val="00DF76A8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customStyle="1" w:styleId="gmail-freebirdanalyticsviewquestiontitle">
    <w:name w:val="gmail-freebirdanalyticsviewquestiontitle"/>
    <w:rsid w:val="00DF76A8"/>
  </w:style>
  <w:style w:type="character" w:customStyle="1" w:styleId="freebirdanalyticsviewquestiontitle">
    <w:name w:val="freebirdanalyticsviewquestiontitle"/>
    <w:rsid w:val="00DF76A8"/>
  </w:style>
  <w:style w:type="character" w:customStyle="1" w:styleId="freebirdanalyticsviewquestionresponsescount">
    <w:name w:val="freebirdanalyticsviewquestionresponsescount"/>
    <w:rsid w:val="00DF76A8"/>
  </w:style>
  <w:style w:type="character" w:styleId="aff2">
    <w:name w:val="Placeholder Text"/>
    <w:basedOn w:val="a1"/>
    <w:uiPriority w:val="99"/>
    <w:semiHidden/>
    <w:rsid w:val="00DF76A8"/>
    <w:rPr>
      <w:color w:val="808080"/>
    </w:rPr>
  </w:style>
  <w:style w:type="character" w:customStyle="1" w:styleId="fontstyle01">
    <w:name w:val="fontstyle01"/>
    <w:basedOn w:val="a1"/>
    <w:rsid w:val="00DF76A8"/>
    <w:rPr>
      <w:rFonts w:ascii="TT629o00" w:hAnsi="TT629o00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1"/>
    <w:rsid w:val="00DF76A8"/>
    <w:rPr>
      <w:rFonts w:ascii="Times-Bold" w:hAnsi="Times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a1"/>
    <w:rsid w:val="00DF76A8"/>
    <w:rPr>
      <w:rFonts w:ascii="Times-Roman" w:hAnsi="Times-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a1"/>
    <w:rsid w:val="00DF76A8"/>
    <w:rPr>
      <w:rFonts w:ascii="TT628o00" w:hAnsi="TT628o00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64">
    <w:name w:val="Font Style364"/>
    <w:basedOn w:val="a1"/>
    <w:rsid w:val="00DF76A8"/>
    <w:rPr>
      <w:rFonts w:ascii="Times New Roman" w:hAnsi="Times New Roman" w:cs="Times New Roman"/>
      <w:sz w:val="20"/>
      <w:szCs w:val="20"/>
    </w:rPr>
  </w:style>
  <w:style w:type="paragraph" w:customStyle="1" w:styleId="aff3">
    <w:name w:val="Текст в заданном формате"/>
    <w:basedOn w:val="a0"/>
    <w:rsid w:val="00DF76A8"/>
    <w:pPr>
      <w:spacing w:after="0" w:line="240" w:lineRule="auto"/>
    </w:pPr>
    <w:rPr>
      <w:rFonts w:ascii="Courier New" w:eastAsia="Courier New" w:hAnsi="Courier New" w:cs="Courier New"/>
      <w:sz w:val="20"/>
      <w:szCs w:val="20"/>
      <w:lang w:eastAsia="ar-SA"/>
    </w:rPr>
  </w:style>
  <w:style w:type="character" w:customStyle="1" w:styleId="c5">
    <w:name w:val="c5"/>
    <w:basedOn w:val="a1"/>
    <w:rsid w:val="00DF76A8"/>
  </w:style>
  <w:style w:type="character" w:customStyle="1" w:styleId="c20">
    <w:name w:val="c20"/>
    <w:basedOn w:val="a1"/>
    <w:rsid w:val="00DF76A8"/>
  </w:style>
  <w:style w:type="paragraph" w:customStyle="1" w:styleId="c7">
    <w:name w:val="c7"/>
    <w:basedOn w:val="a0"/>
    <w:rsid w:val="00DF76A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numbering" w:customStyle="1" w:styleId="27">
    <w:name w:val="Нет списка2"/>
    <w:next w:val="a3"/>
    <w:uiPriority w:val="99"/>
    <w:semiHidden/>
    <w:unhideWhenUsed/>
    <w:rsid w:val="00DF76A8"/>
  </w:style>
  <w:style w:type="character" w:styleId="aff4">
    <w:name w:val="line number"/>
    <w:basedOn w:val="a1"/>
    <w:rsid w:val="00DF76A8"/>
  </w:style>
  <w:style w:type="character" w:customStyle="1" w:styleId="aff5">
    <w:name w:val="Название Знак"/>
    <w:link w:val="aff6"/>
    <w:rsid w:val="00DF76A8"/>
    <w:rPr>
      <w:rFonts w:eastAsia="Times New Roman" w:cs="Times New Roman"/>
      <w:b/>
      <w:bCs/>
      <w:kern w:val="28"/>
      <w:sz w:val="28"/>
      <w:szCs w:val="32"/>
    </w:rPr>
  </w:style>
  <w:style w:type="paragraph" w:styleId="aff7">
    <w:name w:val="Body Text Indent"/>
    <w:basedOn w:val="a0"/>
    <w:link w:val="aff8"/>
    <w:rsid w:val="00DF76A8"/>
    <w:pPr>
      <w:spacing w:after="0" w:line="324" w:lineRule="auto"/>
      <w:ind w:firstLine="720"/>
      <w:jc w:val="both"/>
    </w:pPr>
    <w:rPr>
      <w:rFonts w:eastAsia="Times New Roman" w:cs="Times New Roman"/>
      <w:sz w:val="27"/>
      <w:szCs w:val="20"/>
      <w:lang w:eastAsia="ru-RU"/>
    </w:rPr>
  </w:style>
  <w:style w:type="character" w:customStyle="1" w:styleId="aff8">
    <w:name w:val="Основной текст с отступом Знак"/>
    <w:basedOn w:val="a1"/>
    <w:link w:val="aff7"/>
    <w:rsid w:val="00DF76A8"/>
    <w:rPr>
      <w:rFonts w:ascii="Times New Roman" w:eastAsia="Times New Roman" w:hAnsi="Times New Roman" w:cs="Times New Roman"/>
      <w:sz w:val="27"/>
      <w:szCs w:val="20"/>
      <w:lang w:eastAsia="ru-RU"/>
    </w:rPr>
  </w:style>
  <w:style w:type="paragraph" w:customStyle="1" w:styleId="1">
    <w:name w:val="Заголовок 1 + полужирный"/>
    <w:basedOn w:val="10"/>
    <w:rsid w:val="00DF76A8"/>
    <w:pPr>
      <w:keepLines w:val="0"/>
      <w:numPr>
        <w:numId w:val="1"/>
      </w:numPr>
      <w:spacing w:before="240" w:after="60" w:line="240" w:lineRule="auto"/>
      <w:ind w:firstLine="0"/>
    </w:pPr>
    <w:rPr>
      <w:rFonts w:ascii="Arial" w:eastAsia="MS Mincho" w:hAnsi="Arial" w:cs="Arial"/>
      <w:color w:val="auto"/>
      <w:kern w:val="32"/>
      <w:sz w:val="32"/>
      <w:szCs w:val="32"/>
      <w:lang w:eastAsia="ja-JP"/>
    </w:rPr>
  </w:style>
  <w:style w:type="paragraph" w:customStyle="1" w:styleId="1a">
    <w:name w:val="Формула_1"/>
    <w:basedOn w:val="a0"/>
    <w:link w:val="1b"/>
    <w:qFormat/>
    <w:rsid w:val="00DF76A8"/>
    <w:pPr>
      <w:tabs>
        <w:tab w:val="left" w:pos="8505"/>
      </w:tabs>
      <w:spacing w:before="240" w:after="240"/>
      <w:ind w:left="709"/>
    </w:pPr>
    <w:rPr>
      <w:rFonts w:eastAsia="Times New Roman" w:cs="Times New Roman"/>
      <w:sz w:val="28"/>
      <w:szCs w:val="28"/>
      <w:lang w:eastAsia="ru-RU"/>
    </w:rPr>
  </w:style>
  <w:style w:type="character" w:customStyle="1" w:styleId="1b">
    <w:name w:val="Формула_1 Знак"/>
    <w:link w:val="1a"/>
    <w:rsid w:val="00DF76A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9">
    <w:name w:val="Обычный без отступа"/>
    <w:basedOn w:val="a0"/>
    <w:link w:val="affa"/>
    <w:qFormat/>
    <w:rsid w:val="00DF76A8"/>
    <w:pPr>
      <w:spacing w:after="0" w:line="240" w:lineRule="auto"/>
      <w:jc w:val="both"/>
    </w:pPr>
    <w:rPr>
      <w:rFonts w:eastAsia="Times New Roman" w:cs="Times New Roman"/>
      <w:sz w:val="22"/>
      <w:lang w:eastAsia="ru-RU"/>
    </w:rPr>
  </w:style>
  <w:style w:type="character" w:customStyle="1" w:styleId="affa">
    <w:name w:val="Обычный без отступа Знак"/>
    <w:link w:val="aff9"/>
    <w:locked/>
    <w:rsid w:val="00DF76A8"/>
    <w:rPr>
      <w:rFonts w:ascii="Times New Roman" w:eastAsia="Times New Roman" w:hAnsi="Times New Roman" w:cs="Times New Roman"/>
      <w:lang w:eastAsia="ru-RU"/>
    </w:rPr>
  </w:style>
  <w:style w:type="paragraph" w:customStyle="1" w:styleId="affb">
    <w:name w:val="Подпись к рисунку"/>
    <w:basedOn w:val="a0"/>
    <w:next w:val="a0"/>
    <w:qFormat/>
    <w:rsid w:val="00DF76A8"/>
    <w:pPr>
      <w:keepLines/>
      <w:tabs>
        <w:tab w:val="left" w:pos="0"/>
      </w:tabs>
      <w:suppressAutoHyphens/>
      <w:spacing w:before="120" w:after="240" w:line="312" w:lineRule="auto"/>
      <w:jc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affc">
    <w:name w:val="Рисунок"/>
    <w:basedOn w:val="a0"/>
    <w:next w:val="affb"/>
    <w:qFormat/>
    <w:rsid w:val="00DF76A8"/>
    <w:pPr>
      <w:keepNext/>
      <w:spacing w:after="0" w:line="288" w:lineRule="auto"/>
      <w:jc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affd">
    <w:name w:val="Формула"/>
    <w:basedOn w:val="a0"/>
    <w:qFormat/>
    <w:rsid w:val="00DF76A8"/>
    <w:pPr>
      <w:tabs>
        <w:tab w:val="left" w:pos="8505"/>
      </w:tabs>
      <w:spacing w:after="0" w:line="360" w:lineRule="auto"/>
      <w:ind w:left="709"/>
    </w:pPr>
    <w:rPr>
      <w:rFonts w:eastAsia="Times New Roman" w:cs="Times New Roman"/>
      <w:sz w:val="28"/>
      <w:szCs w:val="28"/>
      <w:lang w:val="en-US" w:eastAsia="ru-RU"/>
    </w:rPr>
  </w:style>
  <w:style w:type="paragraph" w:customStyle="1" w:styleId="TableParagraph">
    <w:name w:val="Table Paragraph"/>
    <w:basedOn w:val="a0"/>
    <w:uiPriority w:val="1"/>
    <w:qFormat/>
    <w:rsid w:val="00DF76A8"/>
    <w:pPr>
      <w:widowControl w:val="0"/>
      <w:spacing w:after="0" w:line="240" w:lineRule="auto"/>
    </w:pPr>
    <w:rPr>
      <w:rFonts w:ascii="Calibri" w:eastAsia="Calibri" w:hAnsi="Calibri" w:cs="Times New Roman"/>
      <w:sz w:val="22"/>
      <w:lang w:val="en-US"/>
    </w:rPr>
  </w:style>
  <w:style w:type="paragraph" w:customStyle="1" w:styleId="112">
    <w:name w:val="Оглавление 11"/>
    <w:basedOn w:val="a0"/>
    <w:uiPriority w:val="1"/>
    <w:qFormat/>
    <w:rsid w:val="00DF76A8"/>
    <w:pPr>
      <w:widowControl w:val="0"/>
      <w:spacing w:before="234" w:after="0" w:line="240" w:lineRule="auto"/>
      <w:ind w:left="153"/>
    </w:pPr>
    <w:rPr>
      <w:rFonts w:eastAsia="Times New Roman" w:cs="Times New Roman"/>
      <w:i/>
      <w:sz w:val="20"/>
      <w:szCs w:val="20"/>
      <w:lang w:val="en-US"/>
    </w:rPr>
  </w:style>
  <w:style w:type="paragraph" w:customStyle="1" w:styleId="210">
    <w:name w:val="Оглавление 21"/>
    <w:basedOn w:val="a0"/>
    <w:uiPriority w:val="1"/>
    <w:qFormat/>
    <w:rsid w:val="00DF76A8"/>
    <w:pPr>
      <w:widowControl w:val="0"/>
      <w:spacing w:before="141" w:after="0" w:line="240" w:lineRule="auto"/>
      <w:ind w:left="153"/>
    </w:pPr>
    <w:rPr>
      <w:rFonts w:eastAsia="Times New Roman" w:cs="Times New Roman"/>
      <w:b/>
      <w:bCs/>
      <w:i/>
      <w:sz w:val="22"/>
      <w:lang w:val="en-US"/>
    </w:rPr>
  </w:style>
  <w:style w:type="paragraph" w:customStyle="1" w:styleId="310">
    <w:name w:val="Оглавление 31"/>
    <w:basedOn w:val="a0"/>
    <w:uiPriority w:val="1"/>
    <w:qFormat/>
    <w:rsid w:val="00DF76A8"/>
    <w:pPr>
      <w:widowControl w:val="0"/>
      <w:spacing w:before="240" w:after="0" w:line="240" w:lineRule="auto"/>
      <w:ind w:left="350"/>
    </w:pPr>
    <w:rPr>
      <w:rFonts w:eastAsia="Times New Roman" w:cs="Times New Roman"/>
      <w:sz w:val="20"/>
      <w:szCs w:val="20"/>
      <w:lang w:val="en-US"/>
    </w:rPr>
  </w:style>
  <w:style w:type="paragraph" w:customStyle="1" w:styleId="410">
    <w:name w:val="Оглавление 41"/>
    <w:basedOn w:val="a0"/>
    <w:uiPriority w:val="1"/>
    <w:qFormat/>
    <w:rsid w:val="00DF76A8"/>
    <w:pPr>
      <w:widowControl w:val="0"/>
      <w:spacing w:before="240" w:after="0" w:line="240" w:lineRule="auto"/>
      <w:ind w:left="350"/>
    </w:pPr>
    <w:rPr>
      <w:rFonts w:eastAsia="Times New Roman" w:cs="Times New Roman"/>
      <w:sz w:val="20"/>
      <w:szCs w:val="20"/>
      <w:lang w:val="en-US"/>
    </w:rPr>
  </w:style>
  <w:style w:type="paragraph" w:customStyle="1" w:styleId="211">
    <w:name w:val="Заголовок 21"/>
    <w:basedOn w:val="a0"/>
    <w:uiPriority w:val="1"/>
    <w:qFormat/>
    <w:rsid w:val="00DF76A8"/>
    <w:pPr>
      <w:widowControl w:val="0"/>
      <w:spacing w:after="0" w:line="240" w:lineRule="auto"/>
      <w:outlineLvl w:val="2"/>
    </w:pPr>
    <w:rPr>
      <w:rFonts w:eastAsia="Times New Roman" w:cs="Times New Roman"/>
      <w:szCs w:val="24"/>
      <w:lang w:val="en-US"/>
    </w:rPr>
  </w:style>
  <w:style w:type="paragraph" w:customStyle="1" w:styleId="311">
    <w:name w:val="Заголовок 31"/>
    <w:basedOn w:val="a0"/>
    <w:uiPriority w:val="1"/>
    <w:qFormat/>
    <w:rsid w:val="00DF76A8"/>
    <w:pPr>
      <w:widowControl w:val="0"/>
      <w:spacing w:after="0" w:line="240" w:lineRule="auto"/>
      <w:ind w:left="374"/>
      <w:outlineLvl w:val="3"/>
    </w:pPr>
    <w:rPr>
      <w:rFonts w:eastAsia="Times New Roman" w:cs="Times New Roman"/>
      <w:b/>
      <w:bCs/>
      <w:sz w:val="20"/>
      <w:szCs w:val="20"/>
      <w:lang w:val="en-US"/>
    </w:rPr>
  </w:style>
  <w:style w:type="paragraph" w:customStyle="1" w:styleId="411">
    <w:name w:val="Заголовок 41"/>
    <w:basedOn w:val="a0"/>
    <w:uiPriority w:val="1"/>
    <w:qFormat/>
    <w:rsid w:val="00DF76A8"/>
    <w:pPr>
      <w:widowControl w:val="0"/>
      <w:spacing w:after="0" w:line="240" w:lineRule="auto"/>
      <w:outlineLvl w:val="4"/>
    </w:pPr>
    <w:rPr>
      <w:rFonts w:eastAsia="Times New Roman" w:cs="Times New Roman"/>
      <w:b/>
      <w:bCs/>
      <w:i/>
      <w:sz w:val="20"/>
      <w:szCs w:val="20"/>
      <w:lang w:val="en-US"/>
    </w:rPr>
  </w:style>
  <w:style w:type="character" w:styleId="HTML1">
    <w:name w:val="HTML Cite"/>
    <w:uiPriority w:val="99"/>
    <w:unhideWhenUsed/>
    <w:rsid w:val="00DF76A8"/>
    <w:rPr>
      <w:i/>
      <w:iCs/>
    </w:rPr>
  </w:style>
  <w:style w:type="character" w:styleId="HTML2">
    <w:name w:val="HTML Code"/>
    <w:uiPriority w:val="99"/>
    <w:unhideWhenUsed/>
    <w:qFormat/>
    <w:rsid w:val="00DF76A8"/>
    <w:rPr>
      <w:rFonts w:ascii="Courier New" w:eastAsia="Times New Roman" w:hAnsi="Courier New" w:cs="Courier New"/>
      <w:sz w:val="20"/>
      <w:szCs w:val="20"/>
    </w:rPr>
  </w:style>
  <w:style w:type="paragraph" w:customStyle="1" w:styleId="1c">
    <w:name w:val="Абзац списка1"/>
    <w:basedOn w:val="a0"/>
    <w:uiPriority w:val="34"/>
    <w:qFormat/>
    <w:rsid w:val="00DF76A8"/>
    <w:pPr>
      <w:ind w:left="720"/>
      <w:contextualSpacing/>
    </w:pPr>
    <w:rPr>
      <w:rFonts w:ascii="Calibri" w:eastAsia="Times New Roman" w:hAnsi="Calibri" w:cs="Times New Roman"/>
      <w:sz w:val="22"/>
      <w:lang w:eastAsia="ru-RU"/>
    </w:rPr>
  </w:style>
  <w:style w:type="paragraph" w:customStyle="1" w:styleId="affe">
    <w:name w:val="Литература"/>
    <w:basedOn w:val="a0"/>
    <w:qFormat/>
    <w:rsid w:val="00DF76A8"/>
    <w:pPr>
      <w:tabs>
        <w:tab w:val="left" w:pos="360"/>
        <w:tab w:val="left" w:pos="567"/>
      </w:tabs>
      <w:spacing w:after="0" w:line="360" w:lineRule="auto"/>
      <w:ind w:left="360" w:hanging="360"/>
      <w:jc w:val="both"/>
    </w:pPr>
    <w:rPr>
      <w:rFonts w:eastAsia="Times New Roman" w:cs="Times New Roman"/>
      <w:sz w:val="28"/>
      <w:szCs w:val="20"/>
      <w:lang w:eastAsia="ru-RU"/>
    </w:rPr>
  </w:style>
  <w:style w:type="table" w:customStyle="1" w:styleId="TableNormal">
    <w:name w:val="Table Normal"/>
    <w:uiPriority w:val="2"/>
    <w:semiHidden/>
    <w:qFormat/>
    <w:rsid w:val="00DF76A8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3">
    <w:name w:val="Нет списка11"/>
    <w:next w:val="a3"/>
    <w:uiPriority w:val="99"/>
    <w:semiHidden/>
    <w:unhideWhenUsed/>
    <w:rsid w:val="00DF76A8"/>
  </w:style>
  <w:style w:type="table" w:customStyle="1" w:styleId="TableNormal1">
    <w:name w:val="Table Normal1"/>
    <w:uiPriority w:val="2"/>
    <w:semiHidden/>
    <w:qFormat/>
    <w:rsid w:val="00DF76A8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">
    <w:name w:val="Сетка таблицы21"/>
    <w:basedOn w:val="a2"/>
    <w:next w:val="a6"/>
    <w:uiPriority w:val="59"/>
    <w:locked/>
    <w:rsid w:val="00DF76A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24">
    <w:name w:val="Font Style24"/>
    <w:rsid w:val="00DF76A8"/>
    <w:rPr>
      <w:rFonts w:ascii="Times New Roman" w:hAnsi="Times New Roman" w:cs="Times New Roman"/>
      <w:sz w:val="16"/>
      <w:szCs w:val="16"/>
    </w:rPr>
  </w:style>
  <w:style w:type="paragraph" w:customStyle="1" w:styleId="1d">
    <w:name w:val="Таблица Заг_1"/>
    <w:basedOn w:val="a0"/>
    <w:link w:val="1e"/>
    <w:qFormat/>
    <w:rsid w:val="00DF76A8"/>
    <w:pPr>
      <w:keepNext/>
      <w:suppressLineNumbers/>
      <w:tabs>
        <w:tab w:val="left" w:pos="1701"/>
        <w:tab w:val="left" w:pos="1985"/>
      </w:tabs>
      <w:spacing w:before="360" w:after="120"/>
      <w:ind w:left="1985" w:hanging="1985"/>
      <w:jc w:val="both"/>
    </w:pPr>
    <w:rPr>
      <w:rFonts w:eastAsia="Times New Roman" w:cs="Times New Roman"/>
      <w:sz w:val="28"/>
      <w:szCs w:val="20"/>
      <w:lang w:eastAsia="ru-RU"/>
    </w:rPr>
  </w:style>
  <w:style w:type="character" w:customStyle="1" w:styleId="1e">
    <w:name w:val="Таблица Заг_1 Знак"/>
    <w:link w:val="1d"/>
    <w:rsid w:val="00DF76A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61">
    <w:name w:val="fontstyle61"/>
    <w:qFormat/>
    <w:rsid w:val="00DF76A8"/>
    <w:rPr>
      <w:color w:val="000000"/>
      <w:sz w:val="22"/>
      <w:szCs w:val="22"/>
    </w:rPr>
  </w:style>
  <w:style w:type="paragraph" w:styleId="aff6">
    <w:name w:val="Title"/>
    <w:basedOn w:val="a0"/>
    <w:next w:val="a0"/>
    <w:link w:val="aff5"/>
    <w:qFormat/>
    <w:rsid w:val="00DF76A8"/>
    <w:pPr>
      <w:spacing w:after="0" w:line="240" w:lineRule="auto"/>
      <w:contextualSpacing/>
    </w:pPr>
    <w:rPr>
      <w:rFonts w:asciiTheme="minorHAnsi" w:eastAsia="Times New Roman" w:hAnsiTheme="minorHAnsi" w:cs="Times New Roman"/>
      <w:b/>
      <w:bCs/>
      <w:kern w:val="28"/>
      <w:sz w:val="28"/>
      <w:szCs w:val="32"/>
    </w:rPr>
  </w:style>
  <w:style w:type="character" w:customStyle="1" w:styleId="afff">
    <w:name w:val="Заголовок Знак"/>
    <w:basedOn w:val="a1"/>
    <w:uiPriority w:val="10"/>
    <w:rsid w:val="00DF76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numbering" w:customStyle="1" w:styleId="37">
    <w:name w:val="Нет списка3"/>
    <w:next w:val="a3"/>
    <w:uiPriority w:val="99"/>
    <w:semiHidden/>
    <w:unhideWhenUsed/>
    <w:rsid w:val="00DF76A8"/>
  </w:style>
  <w:style w:type="numbering" w:customStyle="1" w:styleId="43">
    <w:name w:val="Нет списка4"/>
    <w:next w:val="a3"/>
    <w:uiPriority w:val="99"/>
    <w:semiHidden/>
    <w:unhideWhenUsed/>
    <w:rsid w:val="00DF76A8"/>
  </w:style>
  <w:style w:type="paragraph" w:styleId="28">
    <w:name w:val="Body Text Indent 2"/>
    <w:basedOn w:val="a0"/>
    <w:link w:val="29"/>
    <w:uiPriority w:val="99"/>
    <w:semiHidden/>
    <w:unhideWhenUsed/>
    <w:rsid w:val="00DF76A8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basedOn w:val="a1"/>
    <w:link w:val="28"/>
    <w:uiPriority w:val="99"/>
    <w:semiHidden/>
    <w:rsid w:val="00DF76A8"/>
    <w:rPr>
      <w:rFonts w:ascii="Times New Roman" w:hAnsi="Times New Roman"/>
      <w:sz w:val="24"/>
    </w:rPr>
  </w:style>
  <w:style w:type="paragraph" w:customStyle="1" w:styleId="38">
    <w:name w:val="Обычный3"/>
    <w:rsid w:val="00DF76A8"/>
    <w:pPr>
      <w:widowControl w:val="0"/>
      <w:spacing w:after="0" w:line="280" w:lineRule="auto"/>
      <w:ind w:firstLine="36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1f">
    <w:name w:val="Стиль1"/>
    <w:basedOn w:val="a0"/>
    <w:link w:val="1f0"/>
    <w:qFormat/>
    <w:rsid w:val="00DF76A8"/>
    <w:pPr>
      <w:spacing w:after="0" w:line="360" w:lineRule="auto"/>
      <w:ind w:firstLine="567"/>
      <w:jc w:val="both"/>
    </w:pPr>
    <w:rPr>
      <w:rFonts w:eastAsia="Times New Roman" w:cs="Times New Roman"/>
      <w:sz w:val="28"/>
      <w:szCs w:val="20"/>
      <w:lang w:val="x-none" w:eastAsia="x-none"/>
    </w:rPr>
  </w:style>
  <w:style w:type="character" w:customStyle="1" w:styleId="1f0">
    <w:name w:val="Стиль1 Знак"/>
    <w:link w:val="1f"/>
    <w:rsid w:val="00DF76A8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2a">
    <w:name w:val="Обычный2"/>
    <w:rsid w:val="00DF76A8"/>
    <w:pPr>
      <w:widowControl w:val="0"/>
      <w:tabs>
        <w:tab w:val="left" w:pos="708"/>
      </w:tabs>
      <w:suppressAutoHyphens/>
      <w:spacing w:after="0" w:line="278" w:lineRule="auto"/>
      <w:ind w:firstLine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1">
    <w:name w:val="Font Style11"/>
    <w:basedOn w:val="a1"/>
    <w:rsid w:val="00DF76A8"/>
    <w:rPr>
      <w:rFonts w:ascii="Microsoft Sans Serif" w:hAnsi="Microsoft Sans Serif" w:cs="Microsoft Sans Serif"/>
      <w:sz w:val="18"/>
      <w:szCs w:val="18"/>
    </w:rPr>
  </w:style>
  <w:style w:type="paragraph" w:customStyle="1" w:styleId="Style3">
    <w:name w:val="Style3"/>
    <w:basedOn w:val="a0"/>
    <w:rsid w:val="00DF76A8"/>
    <w:pPr>
      <w:widowControl w:val="0"/>
      <w:suppressAutoHyphens/>
      <w:spacing w:line="206" w:lineRule="exact"/>
      <w:ind w:firstLine="173"/>
      <w:jc w:val="both"/>
    </w:pPr>
    <w:rPr>
      <w:rFonts w:ascii="Calibri" w:eastAsia="Times New Roman" w:hAnsi="Calibri" w:cs="Times New Roman"/>
      <w:sz w:val="20"/>
      <w:szCs w:val="20"/>
      <w:lang w:val="en-US" w:eastAsia="ar-SA"/>
    </w:rPr>
  </w:style>
  <w:style w:type="paragraph" w:customStyle="1" w:styleId="a">
    <w:name w:val="Список с цифрой"/>
    <w:basedOn w:val="aff7"/>
    <w:next w:val="a0"/>
    <w:qFormat/>
    <w:rsid w:val="00DF76A8"/>
    <w:pPr>
      <w:numPr>
        <w:numId w:val="2"/>
      </w:numPr>
      <w:spacing w:after="120" w:line="240" w:lineRule="auto"/>
      <w:jc w:val="left"/>
    </w:pPr>
    <w:rPr>
      <w:sz w:val="24"/>
      <w:szCs w:val="24"/>
    </w:rPr>
  </w:style>
  <w:style w:type="paragraph" w:customStyle="1" w:styleId="14">
    <w:name w:val="Гиперссылка1"/>
    <w:basedOn w:val="a0"/>
    <w:link w:val="aa"/>
    <w:rsid w:val="00291C12"/>
    <w:rPr>
      <w:rFonts w:asciiTheme="minorHAnsi" w:hAnsiTheme="minorHAnsi"/>
      <w:color w:val="0563C1" w:themeColor="hyperlink"/>
      <w:sz w:val="22"/>
      <w:u w:val="single"/>
    </w:rPr>
  </w:style>
  <w:style w:type="character" w:customStyle="1" w:styleId="39">
    <w:name w:val="Неразрешенное упоминание3"/>
    <w:basedOn w:val="a1"/>
    <w:uiPriority w:val="99"/>
    <w:semiHidden/>
    <w:unhideWhenUsed/>
    <w:rsid w:val="00FA250C"/>
    <w:rPr>
      <w:color w:val="605E5C"/>
      <w:shd w:val="clear" w:color="auto" w:fill="E1DFDD"/>
    </w:rPr>
  </w:style>
  <w:style w:type="character" w:customStyle="1" w:styleId="js-phone-number">
    <w:name w:val="js-phone-number"/>
    <w:basedOn w:val="a1"/>
    <w:rsid w:val="009C6B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HTML Code" w:qFormat="1"/>
    <w:lsdException w:name="HTML Preformatted" w:qFormat="1"/>
    <w:lsdException w:name="Balloon Text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F76A8"/>
    <w:pPr>
      <w:spacing w:after="200" w:line="276" w:lineRule="auto"/>
    </w:pPr>
    <w:rPr>
      <w:rFonts w:ascii="Times New Roman" w:hAnsi="Times New Roman"/>
      <w:sz w:val="24"/>
    </w:rPr>
  </w:style>
  <w:style w:type="paragraph" w:styleId="10">
    <w:name w:val="heading 1"/>
    <w:basedOn w:val="a0"/>
    <w:next w:val="a0"/>
    <w:link w:val="11"/>
    <w:uiPriority w:val="9"/>
    <w:qFormat/>
    <w:rsid w:val="00DF76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DF76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DF76A8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next w:val="a0"/>
    <w:link w:val="40"/>
    <w:unhideWhenUsed/>
    <w:qFormat/>
    <w:rsid w:val="00DF76A8"/>
    <w:pPr>
      <w:spacing w:before="100" w:beforeAutospacing="1" w:after="100" w:afterAutospacing="1" w:line="240" w:lineRule="auto"/>
      <w:ind w:left="864" w:hanging="864"/>
      <w:outlineLvl w:val="3"/>
    </w:pPr>
    <w:rPr>
      <w:rFonts w:ascii="SimSun" w:eastAsia="SimSun" w:hAnsi="SimSun" w:cs="Times New Roman"/>
      <w:b/>
      <w:bCs/>
      <w:sz w:val="24"/>
      <w:szCs w:val="24"/>
      <w:lang w:val="en-US" w:eastAsia="zh-CN"/>
    </w:rPr>
  </w:style>
  <w:style w:type="paragraph" w:styleId="5">
    <w:name w:val="heading 5"/>
    <w:basedOn w:val="a0"/>
    <w:next w:val="a0"/>
    <w:link w:val="50"/>
    <w:semiHidden/>
    <w:unhideWhenUsed/>
    <w:qFormat/>
    <w:rsid w:val="00DF76A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0"/>
    <w:next w:val="a0"/>
    <w:link w:val="60"/>
    <w:semiHidden/>
    <w:unhideWhenUsed/>
    <w:qFormat/>
    <w:rsid w:val="00DF76A8"/>
    <w:pPr>
      <w:keepNext/>
      <w:keepLines/>
      <w:spacing w:before="200" w:after="0" w:line="240" w:lineRule="auto"/>
      <w:ind w:left="1152" w:hanging="1152"/>
      <w:outlineLvl w:val="5"/>
    </w:pPr>
    <w:rPr>
      <w:rFonts w:ascii="Cambria" w:eastAsia="Times New Roman" w:hAnsi="Cambria" w:cs="Times New Roman"/>
      <w:i/>
      <w:iCs/>
      <w:color w:val="243F60"/>
      <w:szCs w:val="24"/>
      <w:lang w:eastAsia="ru-RU"/>
    </w:rPr>
  </w:style>
  <w:style w:type="paragraph" w:styleId="7">
    <w:name w:val="heading 7"/>
    <w:basedOn w:val="a0"/>
    <w:next w:val="a0"/>
    <w:link w:val="70"/>
    <w:semiHidden/>
    <w:unhideWhenUsed/>
    <w:qFormat/>
    <w:rsid w:val="00DF76A8"/>
    <w:pPr>
      <w:keepNext/>
      <w:keepLines/>
      <w:spacing w:before="200" w:after="0" w:line="240" w:lineRule="auto"/>
      <w:ind w:left="1296" w:hanging="1296"/>
      <w:outlineLvl w:val="6"/>
    </w:pPr>
    <w:rPr>
      <w:rFonts w:ascii="Cambria" w:eastAsia="Times New Roman" w:hAnsi="Cambria" w:cs="Times New Roman"/>
      <w:i/>
      <w:iCs/>
      <w:color w:val="404040"/>
      <w:szCs w:val="24"/>
      <w:lang w:eastAsia="ru-RU"/>
    </w:rPr>
  </w:style>
  <w:style w:type="paragraph" w:styleId="8">
    <w:name w:val="heading 8"/>
    <w:basedOn w:val="a0"/>
    <w:next w:val="a0"/>
    <w:link w:val="80"/>
    <w:semiHidden/>
    <w:unhideWhenUsed/>
    <w:qFormat/>
    <w:rsid w:val="00DF76A8"/>
    <w:pPr>
      <w:keepNext/>
      <w:keepLines/>
      <w:spacing w:before="200" w:after="0" w:line="240" w:lineRule="auto"/>
      <w:ind w:left="1440" w:hanging="144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0"/>
    <w:next w:val="a0"/>
    <w:link w:val="90"/>
    <w:semiHidden/>
    <w:unhideWhenUsed/>
    <w:qFormat/>
    <w:rsid w:val="00DF76A8"/>
    <w:pPr>
      <w:keepNext/>
      <w:keepLines/>
      <w:spacing w:before="200" w:after="0" w:line="240" w:lineRule="auto"/>
      <w:ind w:left="1584" w:hanging="1584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"/>
    <w:rsid w:val="00DF76A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rsid w:val="00DF76A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rsid w:val="00DF76A8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a4">
    <w:name w:val="List Paragraph"/>
    <w:basedOn w:val="a0"/>
    <w:link w:val="a5"/>
    <w:uiPriority w:val="34"/>
    <w:qFormat/>
    <w:rsid w:val="00DF76A8"/>
    <w:pPr>
      <w:ind w:left="720"/>
      <w:contextualSpacing/>
    </w:pPr>
  </w:style>
  <w:style w:type="table" w:customStyle="1" w:styleId="12">
    <w:name w:val="Сетка таблицы1"/>
    <w:basedOn w:val="a2"/>
    <w:next w:val="a6"/>
    <w:uiPriority w:val="39"/>
    <w:rsid w:val="00DF76A8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2"/>
    <w:uiPriority w:val="39"/>
    <w:rsid w:val="00DF76A8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0"/>
    <w:link w:val="a8"/>
    <w:uiPriority w:val="99"/>
    <w:unhideWhenUsed/>
    <w:qFormat/>
    <w:rsid w:val="00DF7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rsid w:val="00DF76A8"/>
    <w:rPr>
      <w:rFonts w:ascii="Tahoma" w:hAnsi="Tahoma" w:cs="Tahoma"/>
      <w:sz w:val="16"/>
      <w:szCs w:val="16"/>
    </w:rPr>
  </w:style>
  <w:style w:type="paragraph" w:styleId="a9">
    <w:name w:val="TOC Heading"/>
    <w:basedOn w:val="10"/>
    <w:next w:val="a0"/>
    <w:uiPriority w:val="39"/>
    <w:unhideWhenUsed/>
    <w:qFormat/>
    <w:rsid w:val="00DF76A8"/>
    <w:pPr>
      <w:outlineLvl w:val="9"/>
    </w:pPr>
    <w:rPr>
      <w:lang w:eastAsia="ru-RU"/>
    </w:rPr>
  </w:style>
  <w:style w:type="paragraph" w:styleId="13">
    <w:name w:val="toc 1"/>
    <w:basedOn w:val="a0"/>
    <w:next w:val="a0"/>
    <w:autoRedefine/>
    <w:uiPriority w:val="39"/>
    <w:unhideWhenUsed/>
    <w:qFormat/>
    <w:rsid w:val="00DF76A8"/>
    <w:pPr>
      <w:spacing w:after="100"/>
    </w:pPr>
  </w:style>
  <w:style w:type="character" w:styleId="aa">
    <w:name w:val="Hyperlink"/>
    <w:basedOn w:val="a1"/>
    <w:link w:val="14"/>
    <w:uiPriority w:val="99"/>
    <w:unhideWhenUsed/>
    <w:rsid w:val="00DF76A8"/>
    <w:rPr>
      <w:color w:val="0563C1" w:themeColor="hyperlink"/>
      <w:u w:val="single"/>
    </w:rPr>
  </w:style>
  <w:style w:type="paragraph" w:styleId="21">
    <w:name w:val="toc 2"/>
    <w:basedOn w:val="a0"/>
    <w:next w:val="a0"/>
    <w:autoRedefine/>
    <w:uiPriority w:val="39"/>
    <w:unhideWhenUsed/>
    <w:qFormat/>
    <w:rsid w:val="00DF76A8"/>
    <w:pPr>
      <w:tabs>
        <w:tab w:val="right" w:leader="dot" w:pos="9060"/>
      </w:tabs>
      <w:spacing w:after="100"/>
      <w:ind w:left="240"/>
      <w:jc w:val="both"/>
    </w:pPr>
  </w:style>
  <w:style w:type="paragraph" w:styleId="ab">
    <w:name w:val="Normal (Web)"/>
    <w:basedOn w:val="a0"/>
    <w:uiPriority w:val="99"/>
    <w:unhideWhenUsed/>
    <w:qFormat/>
    <w:rsid w:val="00DF76A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c">
    <w:name w:val="No Spacing"/>
    <w:link w:val="ad"/>
    <w:uiPriority w:val="1"/>
    <w:qFormat/>
    <w:rsid w:val="00DF76A8"/>
    <w:pPr>
      <w:spacing w:after="0" w:line="240" w:lineRule="auto"/>
    </w:pPr>
    <w:rPr>
      <w:rFonts w:eastAsiaTheme="minorEastAsia"/>
      <w:lang w:eastAsia="ru-RU"/>
    </w:rPr>
  </w:style>
  <w:style w:type="table" w:customStyle="1" w:styleId="22">
    <w:name w:val="Сетка таблицы2"/>
    <w:basedOn w:val="a2"/>
    <w:next w:val="a6"/>
    <w:uiPriority w:val="59"/>
    <w:rsid w:val="00DF76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0"/>
    <w:link w:val="af"/>
    <w:uiPriority w:val="1"/>
    <w:qFormat/>
    <w:rsid w:val="00DF76A8"/>
    <w:pPr>
      <w:widowControl w:val="0"/>
      <w:autoSpaceDE w:val="0"/>
      <w:autoSpaceDN w:val="0"/>
      <w:spacing w:after="0" w:line="240" w:lineRule="auto"/>
      <w:ind w:left="776"/>
    </w:pPr>
    <w:rPr>
      <w:rFonts w:eastAsia="Times New Roman" w:cs="Times New Roman"/>
      <w:szCs w:val="24"/>
      <w:lang w:val="en-US" w:bidi="en-US"/>
    </w:rPr>
  </w:style>
  <w:style w:type="character" w:customStyle="1" w:styleId="af">
    <w:name w:val="Основной текст Знак"/>
    <w:basedOn w:val="a1"/>
    <w:link w:val="ae"/>
    <w:uiPriority w:val="1"/>
    <w:rsid w:val="00DF76A8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110">
    <w:name w:val="Заголовок 11"/>
    <w:basedOn w:val="a0"/>
    <w:uiPriority w:val="1"/>
    <w:qFormat/>
    <w:rsid w:val="00DF76A8"/>
    <w:pPr>
      <w:widowControl w:val="0"/>
      <w:autoSpaceDE w:val="0"/>
      <w:autoSpaceDN w:val="0"/>
      <w:spacing w:after="0" w:line="240" w:lineRule="auto"/>
      <w:ind w:left="1487"/>
      <w:outlineLvl w:val="1"/>
    </w:pPr>
    <w:rPr>
      <w:rFonts w:eastAsia="Times New Roman" w:cs="Times New Roman"/>
      <w:b/>
      <w:bCs/>
      <w:szCs w:val="24"/>
      <w:lang w:val="en-US" w:bidi="en-US"/>
    </w:rPr>
  </w:style>
  <w:style w:type="paragraph" w:customStyle="1" w:styleId="Default">
    <w:name w:val="Default"/>
    <w:rsid w:val="00DF76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5">
    <w:name w:val="Обычный1"/>
    <w:rsid w:val="00DF76A8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ascii="Calibri" w:eastAsia="Calibri" w:hAnsi="Calibri" w:cs="Calibri"/>
      <w:color w:val="000000"/>
      <w:lang w:eastAsia="ru-RU"/>
    </w:rPr>
  </w:style>
  <w:style w:type="paragraph" w:styleId="af0">
    <w:name w:val="header"/>
    <w:basedOn w:val="a0"/>
    <w:link w:val="af1"/>
    <w:unhideWhenUsed/>
    <w:qFormat/>
    <w:rsid w:val="00DF76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1"/>
    <w:link w:val="af0"/>
    <w:rsid w:val="00DF76A8"/>
    <w:rPr>
      <w:rFonts w:ascii="Times New Roman" w:hAnsi="Times New Roman"/>
      <w:sz w:val="24"/>
    </w:rPr>
  </w:style>
  <w:style w:type="paragraph" w:styleId="af2">
    <w:name w:val="footer"/>
    <w:basedOn w:val="a0"/>
    <w:link w:val="af3"/>
    <w:uiPriority w:val="99"/>
    <w:unhideWhenUsed/>
    <w:qFormat/>
    <w:rsid w:val="00DF76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1"/>
    <w:link w:val="af2"/>
    <w:uiPriority w:val="99"/>
    <w:rsid w:val="00DF76A8"/>
    <w:rPr>
      <w:rFonts w:ascii="Times New Roman" w:hAnsi="Times New Roman"/>
      <w:sz w:val="24"/>
    </w:rPr>
  </w:style>
  <w:style w:type="numbering" w:customStyle="1" w:styleId="16">
    <w:name w:val="Нет списка1"/>
    <w:next w:val="a3"/>
    <w:uiPriority w:val="99"/>
    <w:semiHidden/>
    <w:rsid w:val="00DF76A8"/>
  </w:style>
  <w:style w:type="table" w:customStyle="1" w:styleId="31">
    <w:name w:val="Сетка таблицы3"/>
    <w:basedOn w:val="a2"/>
    <w:next w:val="a6"/>
    <w:rsid w:val="00DF76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page number"/>
    <w:basedOn w:val="a1"/>
    <w:rsid w:val="00DF76A8"/>
  </w:style>
  <w:style w:type="character" w:customStyle="1" w:styleId="mw-headline">
    <w:name w:val="mw-headline"/>
    <w:rsid w:val="00DF76A8"/>
  </w:style>
  <w:style w:type="character" w:customStyle="1" w:styleId="mw-editsection">
    <w:name w:val="mw-editsection"/>
    <w:rsid w:val="00DF76A8"/>
  </w:style>
  <w:style w:type="character" w:customStyle="1" w:styleId="mw-editsection-bracket">
    <w:name w:val="mw-editsection-bracket"/>
    <w:rsid w:val="00DF76A8"/>
  </w:style>
  <w:style w:type="character" w:customStyle="1" w:styleId="mw-editsection-divider">
    <w:name w:val="mw-editsection-divider"/>
    <w:rsid w:val="00DF76A8"/>
  </w:style>
  <w:style w:type="character" w:styleId="af5">
    <w:name w:val="Strong"/>
    <w:uiPriority w:val="22"/>
    <w:qFormat/>
    <w:rsid w:val="00DF76A8"/>
    <w:rPr>
      <w:b/>
      <w:bCs/>
    </w:rPr>
  </w:style>
  <w:style w:type="paragraph" w:styleId="32">
    <w:name w:val="Body Text 3"/>
    <w:link w:val="33"/>
    <w:rsid w:val="00DF76A8"/>
    <w:pPr>
      <w:spacing w:after="120" w:line="264" w:lineRule="auto"/>
    </w:pPr>
    <w:rPr>
      <w:rFonts w:ascii="Garamond" w:eastAsia="Times New Roman" w:hAnsi="Garamond" w:cs="Times New Roman"/>
      <w:color w:val="000000"/>
      <w:kern w:val="28"/>
      <w:sz w:val="20"/>
      <w:szCs w:val="20"/>
      <w:lang w:eastAsia="ru-RU"/>
    </w:rPr>
  </w:style>
  <w:style w:type="character" w:customStyle="1" w:styleId="33">
    <w:name w:val="Основной текст 3 Знак"/>
    <w:basedOn w:val="a1"/>
    <w:link w:val="32"/>
    <w:rsid w:val="00DF76A8"/>
    <w:rPr>
      <w:rFonts w:ascii="Garamond" w:eastAsia="Times New Roman" w:hAnsi="Garamond" w:cs="Times New Roman"/>
      <w:color w:val="000000"/>
      <w:kern w:val="28"/>
      <w:sz w:val="20"/>
      <w:szCs w:val="20"/>
      <w:lang w:eastAsia="ru-RU"/>
    </w:rPr>
  </w:style>
  <w:style w:type="paragraph" w:customStyle="1" w:styleId="af6">
    <w:name w:val="Содержимое таблицы"/>
    <w:basedOn w:val="a0"/>
    <w:rsid w:val="00DF76A8"/>
    <w:pPr>
      <w:widowControl w:val="0"/>
      <w:suppressLineNumbers/>
      <w:suppressAutoHyphens/>
      <w:spacing w:after="0" w:line="240" w:lineRule="auto"/>
    </w:pPr>
    <w:rPr>
      <w:rFonts w:eastAsia="DejaVu Sans" w:cs="Times New Roman"/>
      <w:kern w:val="1"/>
      <w:szCs w:val="24"/>
    </w:rPr>
  </w:style>
  <w:style w:type="paragraph" w:customStyle="1" w:styleId="17">
    <w:name w:val="Красная строка1"/>
    <w:basedOn w:val="ae"/>
    <w:rsid w:val="00DF76A8"/>
    <w:pPr>
      <w:suppressAutoHyphens/>
      <w:autoSpaceDE/>
      <w:autoSpaceDN/>
      <w:spacing w:after="120"/>
      <w:ind w:left="0" w:firstLine="283"/>
    </w:pPr>
    <w:rPr>
      <w:rFonts w:eastAsia="DejaVu Sans"/>
      <w:kern w:val="1"/>
      <w:lang w:val="x-none" w:bidi="ar-SA"/>
    </w:rPr>
  </w:style>
  <w:style w:type="character" w:styleId="af7">
    <w:name w:val="Emphasis"/>
    <w:qFormat/>
    <w:rsid w:val="00DF76A8"/>
    <w:rPr>
      <w:rFonts w:ascii="Times New Roman" w:hAnsi="Times New Roman" w:cs="Times New Roman" w:hint="default"/>
      <w:i/>
      <w:iCs/>
      <w:color w:val="000099"/>
    </w:rPr>
  </w:style>
  <w:style w:type="character" w:customStyle="1" w:styleId="omsformula">
    <w:name w:val="oms_formula"/>
    <w:basedOn w:val="a1"/>
    <w:rsid w:val="00DF76A8"/>
  </w:style>
  <w:style w:type="paragraph" w:customStyle="1" w:styleId="c0">
    <w:name w:val="c0"/>
    <w:basedOn w:val="a0"/>
    <w:rsid w:val="00DF76A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4">
    <w:name w:val="c4"/>
    <w:basedOn w:val="a1"/>
    <w:rsid w:val="00DF76A8"/>
  </w:style>
  <w:style w:type="character" w:customStyle="1" w:styleId="c1">
    <w:name w:val="c1"/>
    <w:basedOn w:val="a1"/>
    <w:rsid w:val="00DF76A8"/>
  </w:style>
  <w:style w:type="character" w:customStyle="1" w:styleId="c2">
    <w:name w:val="c2"/>
    <w:basedOn w:val="a1"/>
    <w:rsid w:val="00DF76A8"/>
  </w:style>
  <w:style w:type="paragraph" w:customStyle="1" w:styleId="c3">
    <w:name w:val="c3"/>
    <w:basedOn w:val="a0"/>
    <w:rsid w:val="00DF76A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ql-center-displayed-equation">
    <w:name w:val="ql-center-displayed-equation"/>
    <w:basedOn w:val="a0"/>
    <w:rsid w:val="00DF76A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ql-right-eqno">
    <w:name w:val="ql-right-eqno"/>
    <w:basedOn w:val="a1"/>
    <w:rsid w:val="00DF76A8"/>
  </w:style>
  <w:style w:type="character" w:customStyle="1" w:styleId="ql-left-eqno">
    <w:name w:val="ql-left-eqno"/>
    <w:basedOn w:val="a1"/>
    <w:rsid w:val="00DF76A8"/>
  </w:style>
  <w:style w:type="character" w:customStyle="1" w:styleId="w">
    <w:name w:val="w"/>
    <w:basedOn w:val="a1"/>
    <w:rsid w:val="00DF76A8"/>
  </w:style>
  <w:style w:type="character" w:customStyle="1" w:styleId="src2">
    <w:name w:val="src2"/>
    <w:basedOn w:val="a1"/>
    <w:rsid w:val="00DF76A8"/>
  </w:style>
  <w:style w:type="character" w:styleId="af8">
    <w:name w:val="FollowedHyperlink"/>
    <w:uiPriority w:val="99"/>
    <w:unhideWhenUsed/>
    <w:rsid w:val="00DF76A8"/>
    <w:rPr>
      <w:color w:val="800080"/>
      <w:u w:val="single"/>
    </w:rPr>
  </w:style>
  <w:style w:type="character" w:customStyle="1" w:styleId="a5">
    <w:name w:val="Абзац списка Знак"/>
    <w:link w:val="a4"/>
    <w:uiPriority w:val="34"/>
    <w:qFormat/>
    <w:locked/>
    <w:rsid w:val="00DF76A8"/>
    <w:rPr>
      <w:rFonts w:ascii="Times New Roman" w:hAnsi="Times New Roman"/>
      <w:sz w:val="24"/>
    </w:rPr>
  </w:style>
  <w:style w:type="paragraph" w:styleId="HTML">
    <w:name w:val="HTML Preformatted"/>
    <w:basedOn w:val="a0"/>
    <w:link w:val="HTML0"/>
    <w:uiPriority w:val="99"/>
    <w:unhideWhenUsed/>
    <w:qFormat/>
    <w:rsid w:val="00DF76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qFormat/>
    <w:rsid w:val="00DF76A8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9">
    <w:name w:val="annotation reference"/>
    <w:uiPriority w:val="99"/>
    <w:semiHidden/>
    <w:unhideWhenUsed/>
    <w:rsid w:val="00DF76A8"/>
    <w:rPr>
      <w:sz w:val="16"/>
      <w:szCs w:val="16"/>
    </w:rPr>
  </w:style>
  <w:style w:type="paragraph" w:styleId="afa">
    <w:name w:val="annotation text"/>
    <w:basedOn w:val="a0"/>
    <w:link w:val="afb"/>
    <w:uiPriority w:val="99"/>
    <w:semiHidden/>
    <w:unhideWhenUsed/>
    <w:rsid w:val="00DF76A8"/>
    <w:rPr>
      <w:rFonts w:ascii="Calibri" w:eastAsia="Calibri" w:hAnsi="Calibri" w:cs="Times New Roman"/>
      <w:sz w:val="20"/>
      <w:szCs w:val="20"/>
    </w:rPr>
  </w:style>
  <w:style w:type="character" w:customStyle="1" w:styleId="afb">
    <w:name w:val="Текст примечания Знак"/>
    <w:basedOn w:val="a1"/>
    <w:link w:val="afa"/>
    <w:uiPriority w:val="99"/>
    <w:semiHidden/>
    <w:rsid w:val="00DF76A8"/>
    <w:rPr>
      <w:rFonts w:ascii="Calibri" w:eastAsia="Calibri" w:hAnsi="Calibri" w:cs="Times New Roman"/>
      <w:sz w:val="20"/>
      <w:szCs w:val="20"/>
    </w:rPr>
  </w:style>
  <w:style w:type="paragraph" w:styleId="34">
    <w:name w:val="toc 3"/>
    <w:basedOn w:val="a0"/>
    <w:next w:val="a0"/>
    <w:autoRedefine/>
    <w:uiPriority w:val="39"/>
    <w:unhideWhenUsed/>
    <w:qFormat/>
    <w:rsid w:val="00DF76A8"/>
    <w:pPr>
      <w:spacing w:after="100" w:line="259" w:lineRule="auto"/>
      <w:ind w:left="440"/>
    </w:pPr>
    <w:rPr>
      <w:rFonts w:asciiTheme="minorHAnsi" w:eastAsiaTheme="minorEastAsia" w:hAnsiTheme="minorHAnsi"/>
      <w:sz w:val="22"/>
      <w:lang w:eastAsia="ru-RU"/>
    </w:rPr>
  </w:style>
  <w:style w:type="paragraph" w:styleId="41">
    <w:name w:val="toc 4"/>
    <w:basedOn w:val="a0"/>
    <w:next w:val="a0"/>
    <w:autoRedefine/>
    <w:uiPriority w:val="39"/>
    <w:unhideWhenUsed/>
    <w:rsid w:val="00DF76A8"/>
    <w:pPr>
      <w:spacing w:after="100" w:line="259" w:lineRule="auto"/>
      <w:ind w:left="660"/>
    </w:pPr>
    <w:rPr>
      <w:rFonts w:asciiTheme="minorHAnsi" w:eastAsiaTheme="minorEastAsia" w:hAnsiTheme="minorHAnsi"/>
      <w:sz w:val="22"/>
      <w:lang w:eastAsia="ru-RU"/>
    </w:rPr>
  </w:style>
  <w:style w:type="paragraph" w:styleId="51">
    <w:name w:val="toc 5"/>
    <w:basedOn w:val="a0"/>
    <w:next w:val="a0"/>
    <w:autoRedefine/>
    <w:uiPriority w:val="39"/>
    <w:unhideWhenUsed/>
    <w:rsid w:val="00DF76A8"/>
    <w:pPr>
      <w:spacing w:after="100" w:line="259" w:lineRule="auto"/>
      <w:ind w:left="880"/>
    </w:pPr>
    <w:rPr>
      <w:rFonts w:asciiTheme="minorHAnsi" w:eastAsiaTheme="minorEastAsia" w:hAnsiTheme="minorHAnsi"/>
      <w:sz w:val="22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DF76A8"/>
    <w:pPr>
      <w:spacing w:after="100" w:line="259" w:lineRule="auto"/>
      <w:ind w:left="1100"/>
    </w:pPr>
    <w:rPr>
      <w:rFonts w:asciiTheme="minorHAnsi" w:eastAsiaTheme="minorEastAsia" w:hAnsiTheme="minorHAnsi"/>
      <w:sz w:val="22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DF76A8"/>
    <w:pPr>
      <w:spacing w:after="100" w:line="259" w:lineRule="auto"/>
      <w:ind w:left="1320"/>
    </w:pPr>
    <w:rPr>
      <w:rFonts w:asciiTheme="minorHAnsi" w:eastAsiaTheme="minorEastAsia" w:hAnsiTheme="minorHAnsi"/>
      <w:sz w:val="22"/>
      <w:lang w:eastAsia="ru-RU"/>
    </w:rPr>
  </w:style>
  <w:style w:type="paragraph" w:styleId="81">
    <w:name w:val="toc 8"/>
    <w:basedOn w:val="a0"/>
    <w:next w:val="a0"/>
    <w:autoRedefine/>
    <w:uiPriority w:val="39"/>
    <w:unhideWhenUsed/>
    <w:rsid w:val="00DF76A8"/>
    <w:pPr>
      <w:spacing w:after="100" w:line="259" w:lineRule="auto"/>
      <w:ind w:left="1540"/>
    </w:pPr>
    <w:rPr>
      <w:rFonts w:asciiTheme="minorHAnsi" w:eastAsiaTheme="minorEastAsia" w:hAnsiTheme="minorHAnsi"/>
      <w:sz w:val="22"/>
      <w:lang w:eastAsia="ru-RU"/>
    </w:rPr>
  </w:style>
  <w:style w:type="paragraph" w:styleId="91">
    <w:name w:val="toc 9"/>
    <w:basedOn w:val="a0"/>
    <w:next w:val="a0"/>
    <w:autoRedefine/>
    <w:uiPriority w:val="39"/>
    <w:unhideWhenUsed/>
    <w:rsid w:val="00DF76A8"/>
    <w:pPr>
      <w:spacing w:after="100" w:line="259" w:lineRule="auto"/>
      <w:ind w:left="1760"/>
    </w:pPr>
    <w:rPr>
      <w:rFonts w:asciiTheme="minorHAnsi" w:eastAsiaTheme="minorEastAsia" w:hAnsiTheme="minorHAnsi"/>
      <w:sz w:val="22"/>
      <w:lang w:eastAsia="ru-RU"/>
    </w:rPr>
  </w:style>
  <w:style w:type="character" w:customStyle="1" w:styleId="18">
    <w:name w:val="Неразрешенное упоминание1"/>
    <w:basedOn w:val="a1"/>
    <w:uiPriority w:val="99"/>
    <w:semiHidden/>
    <w:unhideWhenUsed/>
    <w:rsid w:val="00DF76A8"/>
    <w:rPr>
      <w:color w:val="605E5C"/>
      <w:shd w:val="clear" w:color="auto" w:fill="E1DFDD"/>
    </w:rPr>
  </w:style>
  <w:style w:type="table" w:customStyle="1" w:styleId="42">
    <w:name w:val="Сетка таблицы4"/>
    <w:basedOn w:val="a2"/>
    <w:next w:val="a6"/>
    <w:uiPriority w:val="59"/>
    <w:rsid w:val="00DF76A8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2"/>
    <w:next w:val="a6"/>
    <w:uiPriority w:val="59"/>
    <w:rsid w:val="00DF76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c">
    <w:name w:val="Текст обычный"/>
    <w:basedOn w:val="a0"/>
    <w:link w:val="afd"/>
    <w:qFormat/>
    <w:rsid w:val="00DF76A8"/>
    <w:pPr>
      <w:widowControl w:val="0"/>
      <w:spacing w:after="0" w:line="360" w:lineRule="auto"/>
      <w:ind w:firstLine="709"/>
      <w:contextualSpacing/>
      <w:jc w:val="both"/>
    </w:pPr>
    <w:rPr>
      <w:rFonts w:eastAsia="Times New Roman" w:cs="Times New Roman"/>
      <w:sz w:val="28"/>
      <w:szCs w:val="20"/>
      <w:lang w:eastAsia="zh-CN"/>
    </w:rPr>
  </w:style>
  <w:style w:type="character" w:customStyle="1" w:styleId="afd">
    <w:name w:val="Текст обычный Знак"/>
    <w:basedOn w:val="a1"/>
    <w:link w:val="afc"/>
    <w:rsid w:val="00DF76A8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mwe-math-mathml-inline">
    <w:name w:val="mwe-math-mathml-inline"/>
    <w:basedOn w:val="a1"/>
    <w:rsid w:val="00DF76A8"/>
  </w:style>
  <w:style w:type="paragraph" w:customStyle="1" w:styleId="c11">
    <w:name w:val="c11"/>
    <w:basedOn w:val="a0"/>
    <w:rsid w:val="00DF76A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table" w:customStyle="1" w:styleId="19">
    <w:name w:val="Светлая сетка1"/>
    <w:basedOn w:val="a2"/>
    <w:next w:val="afe"/>
    <w:uiPriority w:val="62"/>
    <w:rsid w:val="00DF76A8"/>
    <w:pPr>
      <w:spacing w:after="0" w:line="240" w:lineRule="auto"/>
    </w:pPr>
    <w:rPr>
      <w:rFonts w:ascii="Calibri" w:hAnsi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afe">
    <w:name w:val="Light Grid"/>
    <w:basedOn w:val="a2"/>
    <w:uiPriority w:val="62"/>
    <w:semiHidden/>
    <w:unhideWhenUsed/>
    <w:rsid w:val="00DF76A8"/>
    <w:pPr>
      <w:spacing w:after="0" w:line="240" w:lineRule="auto"/>
    </w:pPr>
    <w:rPr>
      <w:rFonts w:ascii="Times New Roman" w:hAnsi="Times New Roman"/>
      <w:sz w:val="24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62">
    <w:name w:val="Сетка таблицы6"/>
    <w:basedOn w:val="a2"/>
    <w:next w:val="a6"/>
    <w:uiPriority w:val="39"/>
    <w:rsid w:val="00DF76A8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5">
    <w:name w:val="Body Text Indent 3"/>
    <w:basedOn w:val="a0"/>
    <w:link w:val="36"/>
    <w:uiPriority w:val="99"/>
    <w:semiHidden/>
    <w:unhideWhenUsed/>
    <w:rsid w:val="00DF76A8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1"/>
    <w:link w:val="35"/>
    <w:uiPriority w:val="99"/>
    <w:semiHidden/>
    <w:rsid w:val="00DF76A8"/>
    <w:rPr>
      <w:rFonts w:ascii="Times New Roman" w:hAnsi="Times New Roman"/>
      <w:sz w:val="16"/>
      <w:szCs w:val="16"/>
    </w:rPr>
  </w:style>
  <w:style w:type="character" w:customStyle="1" w:styleId="23">
    <w:name w:val="Основной текст (2)_"/>
    <w:link w:val="24"/>
    <w:rsid w:val="00DF76A8"/>
    <w:rPr>
      <w:rFonts w:ascii="Segoe UI" w:eastAsia="Segoe UI" w:hAnsi="Segoe UI" w:cs="Segoe UI"/>
      <w:sz w:val="16"/>
      <w:szCs w:val="16"/>
      <w:shd w:val="clear" w:color="auto" w:fill="FFFFFF"/>
    </w:rPr>
  </w:style>
  <w:style w:type="character" w:customStyle="1" w:styleId="25">
    <w:name w:val="Основной текст (2) + Полужирный"/>
    <w:rsid w:val="00DF76A8"/>
    <w:rPr>
      <w:rFonts w:ascii="Segoe UI" w:eastAsia="Segoe UI" w:hAnsi="Segoe UI" w:cs="Segoe UI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24">
    <w:name w:val="Основной текст (2)"/>
    <w:basedOn w:val="a0"/>
    <w:link w:val="23"/>
    <w:rsid w:val="00DF76A8"/>
    <w:pPr>
      <w:widowControl w:val="0"/>
      <w:shd w:val="clear" w:color="auto" w:fill="FFFFFF"/>
      <w:spacing w:after="0" w:line="216" w:lineRule="exact"/>
      <w:jc w:val="both"/>
    </w:pPr>
    <w:rPr>
      <w:rFonts w:ascii="Segoe UI" w:eastAsia="Segoe UI" w:hAnsi="Segoe UI" w:cs="Segoe UI"/>
      <w:sz w:val="16"/>
      <w:szCs w:val="16"/>
    </w:rPr>
  </w:style>
  <w:style w:type="character" w:customStyle="1" w:styleId="2MicrosoftSansSerif7pt">
    <w:name w:val="Основной текст (2) + Microsoft Sans Serif;7 pt;Курсив"/>
    <w:rsid w:val="00DF76A8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75pt0pt">
    <w:name w:val="Основной текст (2) + 7;5 pt;Полужирный;Малые прописные;Интервал 0 pt"/>
    <w:rsid w:val="00DF76A8"/>
    <w:rPr>
      <w:rFonts w:ascii="Segoe UI" w:eastAsia="Segoe UI" w:hAnsi="Segoe UI" w:cs="Segoe UI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en-US" w:eastAsia="en-US" w:bidi="en-US"/>
    </w:rPr>
  </w:style>
  <w:style w:type="character" w:customStyle="1" w:styleId="ad">
    <w:name w:val="Без интервала Знак"/>
    <w:link w:val="ac"/>
    <w:uiPriority w:val="1"/>
    <w:rsid w:val="00DF76A8"/>
    <w:rPr>
      <w:rFonts w:eastAsiaTheme="minorEastAsia"/>
      <w:lang w:eastAsia="ru-RU"/>
    </w:rPr>
  </w:style>
  <w:style w:type="table" w:customStyle="1" w:styleId="72">
    <w:name w:val="Сетка таблицы7"/>
    <w:basedOn w:val="a2"/>
    <w:next w:val="a6"/>
    <w:rsid w:val="00DF76A8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"/>
    <w:basedOn w:val="a2"/>
    <w:next w:val="a6"/>
    <w:uiPriority w:val="39"/>
    <w:rsid w:val="00DF76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">
    <w:name w:val="Сетка таблицы11"/>
    <w:basedOn w:val="a2"/>
    <w:next w:val="a6"/>
    <w:uiPriority w:val="59"/>
    <w:rsid w:val="00DF76A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"/>
    <w:basedOn w:val="a2"/>
    <w:next w:val="a6"/>
    <w:uiPriority w:val="59"/>
    <w:rsid w:val="00DF76A8"/>
    <w:pPr>
      <w:spacing w:after="0" w:line="240" w:lineRule="auto"/>
    </w:pPr>
    <w:rPr>
      <w:rFonts w:ascii="Calibri" w:eastAsia="Times New Roman" w:hAnsi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footnote text"/>
    <w:basedOn w:val="a0"/>
    <w:link w:val="aff0"/>
    <w:uiPriority w:val="99"/>
    <w:semiHidden/>
    <w:unhideWhenUsed/>
    <w:rsid w:val="00DF76A8"/>
    <w:pPr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aff0">
    <w:name w:val="Текст сноски Знак"/>
    <w:basedOn w:val="a1"/>
    <w:link w:val="aff"/>
    <w:uiPriority w:val="99"/>
    <w:semiHidden/>
    <w:rsid w:val="00DF76A8"/>
    <w:rPr>
      <w:rFonts w:ascii="Calibri" w:hAnsi="Calibri"/>
      <w:sz w:val="20"/>
      <w:szCs w:val="20"/>
    </w:rPr>
  </w:style>
  <w:style w:type="character" w:styleId="aff1">
    <w:name w:val="footnote reference"/>
    <w:basedOn w:val="a1"/>
    <w:uiPriority w:val="99"/>
    <w:semiHidden/>
    <w:unhideWhenUsed/>
    <w:rsid w:val="00DF76A8"/>
    <w:rPr>
      <w:vertAlign w:val="superscript"/>
    </w:rPr>
  </w:style>
  <w:style w:type="character" w:customStyle="1" w:styleId="apple-converted-space">
    <w:name w:val="apple-converted-space"/>
    <w:basedOn w:val="a1"/>
    <w:rsid w:val="00DF76A8"/>
  </w:style>
  <w:style w:type="table" w:customStyle="1" w:styleId="100">
    <w:name w:val="Сетка таблицы10"/>
    <w:basedOn w:val="a2"/>
    <w:next w:val="a6"/>
    <w:uiPriority w:val="39"/>
    <w:rsid w:val="00DF76A8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6">
    <w:name w:val="Неразрешенное упоминание2"/>
    <w:basedOn w:val="a1"/>
    <w:uiPriority w:val="99"/>
    <w:semiHidden/>
    <w:unhideWhenUsed/>
    <w:rsid w:val="00DF76A8"/>
    <w:rPr>
      <w:color w:val="605E5C"/>
      <w:shd w:val="clear" w:color="auto" w:fill="E1DFDD"/>
    </w:rPr>
  </w:style>
  <w:style w:type="paragraph" w:customStyle="1" w:styleId="paragraph">
    <w:name w:val="paragraph"/>
    <w:basedOn w:val="a0"/>
    <w:rsid w:val="00DF76A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normaltextrun">
    <w:name w:val="normaltextrun"/>
    <w:basedOn w:val="a1"/>
    <w:rsid w:val="00DF76A8"/>
  </w:style>
  <w:style w:type="character" w:customStyle="1" w:styleId="citation">
    <w:name w:val="citation"/>
    <w:basedOn w:val="a1"/>
    <w:rsid w:val="00DF76A8"/>
  </w:style>
  <w:style w:type="character" w:customStyle="1" w:styleId="nowrap">
    <w:name w:val="nowrap"/>
    <w:basedOn w:val="a1"/>
    <w:rsid w:val="00DF76A8"/>
  </w:style>
  <w:style w:type="table" w:customStyle="1" w:styleId="120">
    <w:name w:val="Сетка таблицы12"/>
    <w:basedOn w:val="a2"/>
    <w:next w:val="a6"/>
    <w:uiPriority w:val="59"/>
    <w:rsid w:val="00DF76A8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2"/>
    <w:next w:val="a6"/>
    <w:uiPriority w:val="39"/>
    <w:rsid w:val="00DF76A8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2"/>
    <w:next w:val="a6"/>
    <w:uiPriority w:val="59"/>
    <w:rsid w:val="00DF76A8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40">
    <w:name w:val="Заголовок 4 Знак"/>
    <w:basedOn w:val="a1"/>
    <w:link w:val="4"/>
    <w:rsid w:val="00DF76A8"/>
    <w:rPr>
      <w:rFonts w:ascii="SimSun" w:eastAsia="SimSun" w:hAnsi="SimSun" w:cs="Times New Roman"/>
      <w:b/>
      <w:bCs/>
      <w:sz w:val="24"/>
      <w:szCs w:val="24"/>
      <w:lang w:val="en-US" w:eastAsia="zh-CN"/>
    </w:rPr>
  </w:style>
  <w:style w:type="character" w:customStyle="1" w:styleId="50">
    <w:name w:val="Заголовок 5 Знак"/>
    <w:basedOn w:val="a1"/>
    <w:link w:val="5"/>
    <w:semiHidden/>
    <w:rsid w:val="00DF76A8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60">
    <w:name w:val="Заголовок 6 Знак"/>
    <w:basedOn w:val="a1"/>
    <w:link w:val="6"/>
    <w:semiHidden/>
    <w:rsid w:val="00DF76A8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semiHidden/>
    <w:rsid w:val="00DF76A8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semiHidden/>
    <w:rsid w:val="00DF76A8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semiHidden/>
    <w:rsid w:val="00DF76A8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customStyle="1" w:styleId="gmail-freebirdanalyticsviewquestiontitle">
    <w:name w:val="gmail-freebirdanalyticsviewquestiontitle"/>
    <w:rsid w:val="00DF76A8"/>
  </w:style>
  <w:style w:type="character" w:customStyle="1" w:styleId="freebirdanalyticsviewquestiontitle">
    <w:name w:val="freebirdanalyticsviewquestiontitle"/>
    <w:rsid w:val="00DF76A8"/>
  </w:style>
  <w:style w:type="character" w:customStyle="1" w:styleId="freebirdanalyticsviewquestionresponsescount">
    <w:name w:val="freebirdanalyticsviewquestionresponsescount"/>
    <w:rsid w:val="00DF76A8"/>
  </w:style>
  <w:style w:type="character" w:styleId="aff2">
    <w:name w:val="Placeholder Text"/>
    <w:basedOn w:val="a1"/>
    <w:uiPriority w:val="99"/>
    <w:semiHidden/>
    <w:rsid w:val="00DF76A8"/>
    <w:rPr>
      <w:color w:val="808080"/>
    </w:rPr>
  </w:style>
  <w:style w:type="character" w:customStyle="1" w:styleId="fontstyle01">
    <w:name w:val="fontstyle01"/>
    <w:basedOn w:val="a1"/>
    <w:rsid w:val="00DF76A8"/>
    <w:rPr>
      <w:rFonts w:ascii="TT629o00" w:hAnsi="TT629o00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1"/>
    <w:rsid w:val="00DF76A8"/>
    <w:rPr>
      <w:rFonts w:ascii="Times-Bold" w:hAnsi="Times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a1"/>
    <w:rsid w:val="00DF76A8"/>
    <w:rPr>
      <w:rFonts w:ascii="Times-Roman" w:hAnsi="Times-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a1"/>
    <w:rsid w:val="00DF76A8"/>
    <w:rPr>
      <w:rFonts w:ascii="TT628o00" w:hAnsi="TT628o00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64">
    <w:name w:val="Font Style364"/>
    <w:basedOn w:val="a1"/>
    <w:rsid w:val="00DF76A8"/>
    <w:rPr>
      <w:rFonts w:ascii="Times New Roman" w:hAnsi="Times New Roman" w:cs="Times New Roman"/>
      <w:sz w:val="20"/>
      <w:szCs w:val="20"/>
    </w:rPr>
  </w:style>
  <w:style w:type="paragraph" w:customStyle="1" w:styleId="aff3">
    <w:name w:val="Текст в заданном формате"/>
    <w:basedOn w:val="a0"/>
    <w:rsid w:val="00DF76A8"/>
    <w:pPr>
      <w:spacing w:after="0" w:line="240" w:lineRule="auto"/>
    </w:pPr>
    <w:rPr>
      <w:rFonts w:ascii="Courier New" w:eastAsia="Courier New" w:hAnsi="Courier New" w:cs="Courier New"/>
      <w:sz w:val="20"/>
      <w:szCs w:val="20"/>
      <w:lang w:eastAsia="ar-SA"/>
    </w:rPr>
  </w:style>
  <w:style w:type="character" w:customStyle="1" w:styleId="c5">
    <w:name w:val="c5"/>
    <w:basedOn w:val="a1"/>
    <w:rsid w:val="00DF76A8"/>
  </w:style>
  <w:style w:type="character" w:customStyle="1" w:styleId="c20">
    <w:name w:val="c20"/>
    <w:basedOn w:val="a1"/>
    <w:rsid w:val="00DF76A8"/>
  </w:style>
  <w:style w:type="paragraph" w:customStyle="1" w:styleId="c7">
    <w:name w:val="c7"/>
    <w:basedOn w:val="a0"/>
    <w:rsid w:val="00DF76A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numbering" w:customStyle="1" w:styleId="27">
    <w:name w:val="Нет списка2"/>
    <w:next w:val="a3"/>
    <w:uiPriority w:val="99"/>
    <w:semiHidden/>
    <w:unhideWhenUsed/>
    <w:rsid w:val="00DF76A8"/>
  </w:style>
  <w:style w:type="character" w:styleId="aff4">
    <w:name w:val="line number"/>
    <w:basedOn w:val="a1"/>
    <w:rsid w:val="00DF76A8"/>
  </w:style>
  <w:style w:type="character" w:customStyle="1" w:styleId="aff5">
    <w:name w:val="Название Знак"/>
    <w:link w:val="aff6"/>
    <w:rsid w:val="00DF76A8"/>
    <w:rPr>
      <w:rFonts w:eastAsia="Times New Roman" w:cs="Times New Roman"/>
      <w:b/>
      <w:bCs/>
      <w:kern w:val="28"/>
      <w:sz w:val="28"/>
      <w:szCs w:val="32"/>
    </w:rPr>
  </w:style>
  <w:style w:type="paragraph" w:styleId="aff7">
    <w:name w:val="Body Text Indent"/>
    <w:basedOn w:val="a0"/>
    <w:link w:val="aff8"/>
    <w:rsid w:val="00DF76A8"/>
    <w:pPr>
      <w:spacing w:after="0" w:line="324" w:lineRule="auto"/>
      <w:ind w:firstLine="720"/>
      <w:jc w:val="both"/>
    </w:pPr>
    <w:rPr>
      <w:rFonts w:eastAsia="Times New Roman" w:cs="Times New Roman"/>
      <w:sz w:val="27"/>
      <w:szCs w:val="20"/>
      <w:lang w:eastAsia="ru-RU"/>
    </w:rPr>
  </w:style>
  <w:style w:type="character" w:customStyle="1" w:styleId="aff8">
    <w:name w:val="Основной текст с отступом Знак"/>
    <w:basedOn w:val="a1"/>
    <w:link w:val="aff7"/>
    <w:rsid w:val="00DF76A8"/>
    <w:rPr>
      <w:rFonts w:ascii="Times New Roman" w:eastAsia="Times New Roman" w:hAnsi="Times New Roman" w:cs="Times New Roman"/>
      <w:sz w:val="27"/>
      <w:szCs w:val="20"/>
      <w:lang w:eastAsia="ru-RU"/>
    </w:rPr>
  </w:style>
  <w:style w:type="paragraph" w:customStyle="1" w:styleId="1">
    <w:name w:val="Заголовок 1 + полужирный"/>
    <w:basedOn w:val="10"/>
    <w:rsid w:val="00DF76A8"/>
    <w:pPr>
      <w:keepLines w:val="0"/>
      <w:numPr>
        <w:numId w:val="1"/>
      </w:numPr>
      <w:spacing w:before="240" w:after="60" w:line="240" w:lineRule="auto"/>
      <w:ind w:firstLine="0"/>
    </w:pPr>
    <w:rPr>
      <w:rFonts w:ascii="Arial" w:eastAsia="MS Mincho" w:hAnsi="Arial" w:cs="Arial"/>
      <w:color w:val="auto"/>
      <w:kern w:val="32"/>
      <w:sz w:val="32"/>
      <w:szCs w:val="32"/>
      <w:lang w:eastAsia="ja-JP"/>
    </w:rPr>
  </w:style>
  <w:style w:type="paragraph" w:customStyle="1" w:styleId="1a">
    <w:name w:val="Формула_1"/>
    <w:basedOn w:val="a0"/>
    <w:link w:val="1b"/>
    <w:qFormat/>
    <w:rsid w:val="00DF76A8"/>
    <w:pPr>
      <w:tabs>
        <w:tab w:val="left" w:pos="8505"/>
      </w:tabs>
      <w:spacing w:before="240" w:after="240"/>
      <w:ind w:left="709"/>
    </w:pPr>
    <w:rPr>
      <w:rFonts w:eastAsia="Times New Roman" w:cs="Times New Roman"/>
      <w:sz w:val="28"/>
      <w:szCs w:val="28"/>
      <w:lang w:eastAsia="ru-RU"/>
    </w:rPr>
  </w:style>
  <w:style w:type="character" w:customStyle="1" w:styleId="1b">
    <w:name w:val="Формула_1 Знак"/>
    <w:link w:val="1a"/>
    <w:rsid w:val="00DF76A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9">
    <w:name w:val="Обычный без отступа"/>
    <w:basedOn w:val="a0"/>
    <w:link w:val="affa"/>
    <w:qFormat/>
    <w:rsid w:val="00DF76A8"/>
    <w:pPr>
      <w:spacing w:after="0" w:line="240" w:lineRule="auto"/>
      <w:jc w:val="both"/>
    </w:pPr>
    <w:rPr>
      <w:rFonts w:eastAsia="Times New Roman" w:cs="Times New Roman"/>
      <w:sz w:val="22"/>
      <w:lang w:eastAsia="ru-RU"/>
    </w:rPr>
  </w:style>
  <w:style w:type="character" w:customStyle="1" w:styleId="affa">
    <w:name w:val="Обычный без отступа Знак"/>
    <w:link w:val="aff9"/>
    <w:locked/>
    <w:rsid w:val="00DF76A8"/>
    <w:rPr>
      <w:rFonts w:ascii="Times New Roman" w:eastAsia="Times New Roman" w:hAnsi="Times New Roman" w:cs="Times New Roman"/>
      <w:lang w:eastAsia="ru-RU"/>
    </w:rPr>
  </w:style>
  <w:style w:type="paragraph" w:customStyle="1" w:styleId="affb">
    <w:name w:val="Подпись к рисунку"/>
    <w:basedOn w:val="a0"/>
    <w:next w:val="a0"/>
    <w:qFormat/>
    <w:rsid w:val="00DF76A8"/>
    <w:pPr>
      <w:keepLines/>
      <w:tabs>
        <w:tab w:val="left" w:pos="0"/>
      </w:tabs>
      <w:suppressAutoHyphens/>
      <w:spacing w:before="120" w:after="240" w:line="312" w:lineRule="auto"/>
      <w:jc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affc">
    <w:name w:val="Рисунок"/>
    <w:basedOn w:val="a0"/>
    <w:next w:val="affb"/>
    <w:qFormat/>
    <w:rsid w:val="00DF76A8"/>
    <w:pPr>
      <w:keepNext/>
      <w:spacing w:after="0" w:line="288" w:lineRule="auto"/>
      <w:jc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affd">
    <w:name w:val="Формула"/>
    <w:basedOn w:val="a0"/>
    <w:qFormat/>
    <w:rsid w:val="00DF76A8"/>
    <w:pPr>
      <w:tabs>
        <w:tab w:val="left" w:pos="8505"/>
      </w:tabs>
      <w:spacing w:after="0" w:line="360" w:lineRule="auto"/>
      <w:ind w:left="709"/>
    </w:pPr>
    <w:rPr>
      <w:rFonts w:eastAsia="Times New Roman" w:cs="Times New Roman"/>
      <w:sz w:val="28"/>
      <w:szCs w:val="28"/>
      <w:lang w:val="en-US" w:eastAsia="ru-RU"/>
    </w:rPr>
  </w:style>
  <w:style w:type="paragraph" w:customStyle="1" w:styleId="TableParagraph">
    <w:name w:val="Table Paragraph"/>
    <w:basedOn w:val="a0"/>
    <w:uiPriority w:val="1"/>
    <w:qFormat/>
    <w:rsid w:val="00DF76A8"/>
    <w:pPr>
      <w:widowControl w:val="0"/>
      <w:spacing w:after="0" w:line="240" w:lineRule="auto"/>
    </w:pPr>
    <w:rPr>
      <w:rFonts w:ascii="Calibri" w:eastAsia="Calibri" w:hAnsi="Calibri" w:cs="Times New Roman"/>
      <w:sz w:val="22"/>
      <w:lang w:val="en-US"/>
    </w:rPr>
  </w:style>
  <w:style w:type="paragraph" w:customStyle="1" w:styleId="112">
    <w:name w:val="Оглавление 11"/>
    <w:basedOn w:val="a0"/>
    <w:uiPriority w:val="1"/>
    <w:qFormat/>
    <w:rsid w:val="00DF76A8"/>
    <w:pPr>
      <w:widowControl w:val="0"/>
      <w:spacing w:before="234" w:after="0" w:line="240" w:lineRule="auto"/>
      <w:ind w:left="153"/>
    </w:pPr>
    <w:rPr>
      <w:rFonts w:eastAsia="Times New Roman" w:cs="Times New Roman"/>
      <w:i/>
      <w:sz w:val="20"/>
      <w:szCs w:val="20"/>
      <w:lang w:val="en-US"/>
    </w:rPr>
  </w:style>
  <w:style w:type="paragraph" w:customStyle="1" w:styleId="210">
    <w:name w:val="Оглавление 21"/>
    <w:basedOn w:val="a0"/>
    <w:uiPriority w:val="1"/>
    <w:qFormat/>
    <w:rsid w:val="00DF76A8"/>
    <w:pPr>
      <w:widowControl w:val="0"/>
      <w:spacing w:before="141" w:after="0" w:line="240" w:lineRule="auto"/>
      <w:ind w:left="153"/>
    </w:pPr>
    <w:rPr>
      <w:rFonts w:eastAsia="Times New Roman" w:cs="Times New Roman"/>
      <w:b/>
      <w:bCs/>
      <w:i/>
      <w:sz w:val="22"/>
      <w:lang w:val="en-US"/>
    </w:rPr>
  </w:style>
  <w:style w:type="paragraph" w:customStyle="1" w:styleId="310">
    <w:name w:val="Оглавление 31"/>
    <w:basedOn w:val="a0"/>
    <w:uiPriority w:val="1"/>
    <w:qFormat/>
    <w:rsid w:val="00DF76A8"/>
    <w:pPr>
      <w:widowControl w:val="0"/>
      <w:spacing w:before="240" w:after="0" w:line="240" w:lineRule="auto"/>
      <w:ind w:left="350"/>
    </w:pPr>
    <w:rPr>
      <w:rFonts w:eastAsia="Times New Roman" w:cs="Times New Roman"/>
      <w:sz w:val="20"/>
      <w:szCs w:val="20"/>
      <w:lang w:val="en-US"/>
    </w:rPr>
  </w:style>
  <w:style w:type="paragraph" w:customStyle="1" w:styleId="410">
    <w:name w:val="Оглавление 41"/>
    <w:basedOn w:val="a0"/>
    <w:uiPriority w:val="1"/>
    <w:qFormat/>
    <w:rsid w:val="00DF76A8"/>
    <w:pPr>
      <w:widowControl w:val="0"/>
      <w:spacing w:before="240" w:after="0" w:line="240" w:lineRule="auto"/>
      <w:ind w:left="350"/>
    </w:pPr>
    <w:rPr>
      <w:rFonts w:eastAsia="Times New Roman" w:cs="Times New Roman"/>
      <w:sz w:val="20"/>
      <w:szCs w:val="20"/>
      <w:lang w:val="en-US"/>
    </w:rPr>
  </w:style>
  <w:style w:type="paragraph" w:customStyle="1" w:styleId="211">
    <w:name w:val="Заголовок 21"/>
    <w:basedOn w:val="a0"/>
    <w:uiPriority w:val="1"/>
    <w:qFormat/>
    <w:rsid w:val="00DF76A8"/>
    <w:pPr>
      <w:widowControl w:val="0"/>
      <w:spacing w:after="0" w:line="240" w:lineRule="auto"/>
      <w:outlineLvl w:val="2"/>
    </w:pPr>
    <w:rPr>
      <w:rFonts w:eastAsia="Times New Roman" w:cs="Times New Roman"/>
      <w:szCs w:val="24"/>
      <w:lang w:val="en-US"/>
    </w:rPr>
  </w:style>
  <w:style w:type="paragraph" w:customStyle="1" w:styleId="311">
    <w:name w:val="Заголовок 31"/>
    <w:basedOn w:val="a0"/>
    <w:uiPriority w:val="1"/>
    <w:qFormat/>
    <w:rsid w:val="00DF76A8"/>
    <w:pPr>
      <w:widowControl w:val="0"/>
      <w:spacing w:after="0" w:line="240" w:lineRule="auto"/>
      <w:ind w:left="374"/>
      <w:outlineLvl w:val="3"/>
    </w:pPr>
    <w:rPr>
      <w:rFonts w:eastAsia="Times New Roman" w:cs="Times New Roman"/>
      <w:b/>
      <w:bCs/>
      <w:sz w:val="20"/>
      <w:szCs w:val="20"/>
      <w:lang w:val="en-US"/>
    </w:rPr>
  </w:style>
  <w:style w:type="paragraph" w:customStyle="1" w:styleId="411">
    <w:name w:val="Заголовок 41"/>
    <w:basedOn w:val="a0"/>
    <w:uiPriority w:val="1"/>
    <w:qFormat/>
    <w:rsid w:val="00DF76A8"/>
    <w:pPr>
      <w:widowControl w:val="0"/>
      <w:spacing w:after="0" w:line="240" w:lineRule="auto"/>
      <w:outlineLvl w:val="4"/>
    </w:pPr>
    <w:rPr>
      <w:rFonts w:eastAsia="Times New Roman" w:cs="Times New Roman"/>
      <w:b/>
      <w:bCs/>
      <w:i/>
      <w:sz w:val="20"/>
      <w:szCs w:val="20"/>
      <w:lang w:val="en-US"/>
    </w:rPr>
  </w:style>
  <w:style w:type="character" w:styleId="HTML1">
    <w:name w:val="HTML Cite"/>
    <w:uiPriority w:val="99"/>
    <w:unhideWhenUsed/>
    <w:rsid w:val="00DF76A8"/>
    <w:rPr>
      <w:i/>
      <w:iCs/>
    </w:rPr>
  </w:style>
  <w:style w:type="character" w:styleId="HTML2">
    <w:name w:val="HTML Code"/>
    <w:uiPriority w:val="99"/>
    <w:unhideWhenUsed/>
    <w:qFormat/>
    <w:rsid w:val="00DF76A8"/>
    <w:rPr>
      <w:rFonts w:ascii="Courier New" w:eastAsia="Times New Roman" w:hAnsi="Courier New" w:cs="Courier New"/>
      <w:sz w:val="20"/>
      <w:szCs w:val="20"/>
    </w:rPr>
  </w:style>
  <w:style w:type="paragraph" w:customStyle="1" w:styleId="1c">
    <w:name w:val="Абзац списка1"/>
    <w:basedOn w:val="a0"/>
    <w:uiPriority w:val="34"/>
    <w:qFormat/>
    <w:rsid w:val="00DF76A8"/>
    <w:pPr>
      <w:ind w:left="720"/>
      <w:contextualSpacing/>
    </w:pPr>
    <w:rPr>
      <w:rFonts w:ascii="Calibri" w:eastAsia="Times New Roman" w:hAnsi="Calibri" w:cs="Times New Roman"/>
      <w:sz w:val="22"/>
      <w:lang w:eastAsia="ru-RU"/>
    </w:rPr>
  </w:style>
  <w:style w:type="paragraph" w:customStyle="1" w:styleId="affe">
    <w:name w:val="Литература"/>
    <w:basedOn w:val="a0"/>
    <w:qFormat/>
    <w:rsid w:val="00DF76A8"/>
    <w:pPr>
      <w:tabs>
        <w:tab w:val="left" w:pos="360"/>
        <w:tab w:val="left" w:pos="567"/>
      </w:tabs>
      <w:spacing w:after="0" w:line="360" w:lineRule="auto"/>
      <w:ind w:left="360" w:hanging="360"/>
      <w:jc w:val="both"/>
    </w:pPr>
    <w:rPr>
      <w:rFonts w:eastAsia="Times New Roman" w:cs="Times New Roman"/>
      <w:sz w:val="28"/>
      <w:szCs w:val="20"/>
      <w:lang w:eastAsia="ru-RU"/>
    </w:rPr>
  </w:style>
  <w:style w:type="table" w:customStyle="1" w:styleId="TableNormal">
    <w:name w:val="Table Normal"/>
    <w:uiPriority w:val="2"/>
    <w:semiHidden/>
    <w:qFormat/>
    <w:rsid w:val="00DF76A8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3">
    <w:name w:val="Нет списка11"/>
    <w:next w:val="a3"/>
    <w:uiPriority w:val="99"/>
    <w:semiHidden/>
    <w:unhideWhenUsed/>
    <w:rsid w:val="00DF76A8"/>
  </w:style>
  <w:style w:type="table" w:customStyle="1" w:styleId="TableNormal1">
    <w:name w:val="Table Normal1"/>
    <w:uiPriority w:val="2"/>
    <w:semiHidden/>
    <w:qFormat/>
    <w:rsid w:val="00DF76A8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">
    <w:name w:val="Сетка таблицы21"/>
    <w:basedOn w:val="a2"/>
    <w:next w:val="a6"/>
    <w:uiPriority w:val="59"/>
    <w:locked/>
    <w:rsid w:val="00DF76A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24">
    <w:name w:val="Font Style24"/>
    <w:rsid w:val="00DF76A8"/>
    <w:rPr>
      <w:rFonts w:ascii="Times New Roman" w:hAnsi="Times New Roman" w:cs="Times New Roman"/>
      <w:sz w:val="16"/>
      <w:szCs w:val="16"/>
    </w:rPr>
  </w:style>
  <w:style w:type="paragraph" w:customStyle="1" w:styleId="1d">
    <w:name w:val="Таблица Заг_1"/>
    <w:basedOn w:val="a0"/>
    <w:link w:val="1e"/>
    <w:qFormat/>
    <w:rsid w:val="00DF76A8"/>
    <w:pPr>
      <w:keepNext/>
      <w:suppressLineNumbers/>
      <w:tabs>
        <w:tab w:val="left" w:pos="1701"/>
        <w:tab w:val="left" w:pos="1985"/>
      </w:tabs>
      <w:spacing w:before="360" w:after="120"/>
      <w:ind w:left="1985" w:hanging="1985"/>
      <w:jc w:val="both"/>
    </w:pPr>
    <w:rPr>
      <w:rFonts w:eastAsia="Times New Roman" w:cs="Times New Roman"/>
      <w:sz w:val="28"/>
      <w:szCs w:val="20"/>
      <w:lang w:eastAsia="ru-RU"/>
    </w:rPr>
  </w:style>
  <w:style w:type="character" w:customStyle="1" w:styleId="1e">
    <w:name w:val="Таблица Заг_1 Знак"/>
    <w:link w:val="1d"/>
    <w:rsid w:val="00DF76A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61">
    <w:name w:val="fontstyle61"/>
    <w:qFormat/>
    <w:rsid w:val="00DF76A8"/>
    <w:rPr>
      <w:color w:val="000000"/>
      <w:sz w:val="22"/>
      <w:szCs w:val="22"/>
    </w:rPr>
  </w:style>
  <w:style w:type="paragraph" w:styleId="aff6">
    <w:name w:val="Title"/>
    <w:basedOn w:val="a0"/>
    <w:next w:val="a0"/>
    <w:link w:val="aff5"/>
    <w:qFormat/>
    <w:rsid w:val="00DF76A8"/>
    <w:pPr>
      <w:spacing w:after="0" w:line="240" w:lineRule="auto"/>
      <w:contextualSpacing/>
    </w:pPr>
    <w:rPr>
      <w:rFonts w:asciiTheme="minorHAnsi" w:eastAsia="Times New Roman" w:hAnsiTheme="minorHAnsi" w:cs="Times New Roman"/>
      <w:b/>
      <w:bCs/>
      <w:kern w:val="28"/>
      <w:sz w:val="28"/>
      <w:szCs w:val="32"/>
    </w:rPr>
  </w:style>
  <w:style w:type="character" w:customStyle="1" w:styleId="afff">
    <w:name w:val="Заголовок Знак"/>
    <w:basedOn w:val="a1"/>
    <w:uiPriority w:val="10"/>
    <w:rsid w:val="00DF76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numbering" w:customStyle="1" w:styleId="37">
    <w:name w:val="Нет списка3"/>
    <w:next w:val="a3"/>
    <w:uiPriority w:val="99"/>
    <w:semiHidden/>
    <w:unhideWhenUsed/>
    <w:rsid w:val="00DF76A8"/>
  </w:style>
  <w:style w:type="numbering" w:customStyle="1" w:styleId="43">
    <w:name w:val="Нет списка4"/>
    <w:next w:val="a3"/>
    <w:uiPriority w:val="99"/>
    <w:semiHidden/>
    <w:unhideWhenUsed/>
    <w:rsid w:val="00DF76A8"/>
  </w:style>
  <w:style w:type="paragraph" w:styleId="28">
    <w:name w:val="Body Text Indent 2"/>
    <w:basedOn w:val="a0"/>
    <w:link w:val="29"/>
    <w:uiPriority w:val="99"/>
    <w:semiHidden/>
    <w:unhideWhenUsed/>
    <w:rsid w:val="00DF76A8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basedOn w:val="a1"/>
    <w:link w:val="28"/>
    <w:uiPriority w:val="99"/>
    <w:semiHidden/>
    <w:rsid w:val="00DF76A8"/>
    <w:rPr>
      <w:rFonts w:ascii="Times New Roman" w:hAnsi="Times New Roman"/>
      <w:sz w:val="24"/>
    </w:rPr>
  </w:style>
  <w:style w:type="paragraph" w:customStyle="1" w:styleId="38">
    <w:name w:val="Обычный3"/>
    <w:rsid w:val="00DF76A8"/>
    <w:pPr>
      <w:widowControl w:val="0"/>
      <w:spacing w:after="0" w:line="280" w:lineRule="auto"/>
      <w:ind w:firstLine="36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1f">
    <w:name w:val="Стиль1"/>
    <w:basedOn w:val="a0"/>
    <w:link w:val="1f0"/>
    <w:qFormat/>
    <w:rsid w:val="00DF76A8"/>
    <w:pPr>
      <w:spacing w:after="0" w:line="360" w:lineRule="auto"/>
      <w:ind w:firstLine="567"/>
      <w:jc w:val="both"/>
    </w:pPr>
    <w:rPr>
      <w:rFonts w:eastAsia="Times New Roman" w:cs="Times New Roman"/>
      <w:sz w:val="28"/>
      <w:szCs w:val="20"/>
      <w:lang w:val="x-none" w:eastAsia="x-none"/>
    </w:rPr>
  </w:style>
  <w:style w:type="character" w:customStyle="1" w:styleId="1f0">
    <w:name w:val="Стиль1 Знак"/>
    <w:link w:val="1f"/>
    <w:rsid w:val="00DF76A8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2a">
    <w:name w:val="Обычный2"/>
    <w:rsid w:val="00DF76A8"/>
    <w:pPr>
      <w:widowControl w:val="0"/>
      <w:tabs>
        <w:tab w:val="left" w:pos="708"/>
      </w:tabs>
      <w:suppressAutoHyphens/>
      <w:spacing w:after="0" w:line="278" w:lineRule="auto"/>
      <w:ind w:firstLine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1">
    <w:name w:val="Font Style11"/>
    <w:basedOn w:val="a1"/>
    <w:rsid w:val="00DF76A8"/>
    <w:rPr>
      <w:rFonts w:ascii="Microsoft Sans Serif" w:hAnsi="Microsoft Sans Serif" w:cs="Microsoft Sans Serif"/>
      <w:sz w:val="18"/>
      <w:szCs w:val="18"/>
    </w:rPr>
  </w:style>
  <w:style w:type="paragraph" w:customStyle="1" w:styleId="Style3">
    <w:name w:val="Style3"/>
    <w:basedOn w:val="a0"/>
    <w:rsid w:val="00DF76A8"/>
    <w:pPr>
      <w:widowControl w:val="0"/>
      <w:suppressAutoHyphens/>
      <w:spacing w:line="206" w:lineRule="exact"/>
      <w:ind w:firstLine="173"/>
      <w:jc w:val="both"/>
    </w:pPr>
    <w:rPr>
      <w:rFonts w:ascii="Calibri" w:eastAsia="Times New Roman" w:hAnsi="Calibri" w:cs="Times New Roman"/>
      <w:sz w:val="20"/>
      <w:szCs w:val="20"/>
      <w:lang w:val="en-US" w:eastAsia="ar-SA"/>
    </w:rPr>
  </w:style>
  <w:style w:type="paragraph" w:customStyle="1" w:styleId="a">
    <w:name w:val="Список с цифрой"/>
    <w:basedOn w:val="aff7"/>
    <w:next w:val="a0"/>
    <w:qFormat/>
    <w:rsid w:val="00DF76A8"/>
    <w:pPr>
      <w:numPr>
        <w:numId w:val="2"/>
      </w:numPr>
      <w:spacing w:after="120" w:line="240" w:lineRule="auto"/>
      <w:jc w:val="left"/>
    </w:pPr>
    <w:rPr>
      <w:sz w:val="24"/>
      <w:szCs w:val="24"/>
    </w:rPr>
  </w:style>
  <w:style w:type="paragraph" w:customStyle="1" w:styleId="14">
    <w:name w:val="Гиперссылка1"/>
    <w:basedOn w:val="a0"/>
    <w:link w:val="aa"/>
    <w:rsid w:val="00291C12"/>
    <w:rPr>
      <w:rFonts w:asciiTheme="minorHAnsi" w:hAnsiTheme="minorHAnsi"/>
      <w:color w:val="0563C1" w:themeColor="hyperlink"/>
      <w:sz w:val="22"/>
      <w:u w:val="single"/>
    </w:rPr>
  </w:style>
  <w:style w:type="character" w:customStyle="1" w:styleId="39">
    <w:name w:val="Неразрешенное упоминание3"/>
    <w:basedOn w:val="a1"/>
    <w:uiPriority w:val="99"/>
    <w:semiHidden/>
    <w:unhideWhenUsed/>
    <w:rsid w:val="00FA250C"/>
    <w:rPr>
      <w:color w:val="605E5C"/>
      <w:shd w:val="clear" w:color="auto" w:fill="E1DFDD"/>
    </w:rPr>
  </w:style>
  <w:style w:type="character" w:customStyle="1" w:styleId="js-phone-number">
    <w:name w:val="js-phone-number"/>
    <w:basedOn w:val="a1"/>
    <w:rsid w:val="009C6B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58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03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05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19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3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56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06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9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1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4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23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56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5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66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1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3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us05web.zoom.us/j/9491138882?pwd=VE9za252bUt2UDFwT21pMVVrcWk0QT09" TargetMode="External"/><Relationship Id="rId18" Type="http://schemas.openxmlformats.org/officeDocument/2006/relationships/hyperlink" Target="https://us04web.zoom.us/j/77774449619?pwd=aXMyejB0cXZCTmcreGljbnVFTm5SUT09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videoconfist.rguts.ru/b/nnt-z32-k7n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us04web.zoom.us/j/71584285515?pwd=fpbjaERw8hV_UFl-6eHt8C5Tn0N2gG.1" TargetMode="External"/><Relationship Id="rId17" Type="http://schemas.openxmlformats.org/officeDocument/2006/relationships/hyperlink" Target="https://us04web.zoom.us/j/4876831474?pwd=aGVqbVZjb2M0RTFPZEZkL0pOOU4zQT09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us04web.zoom.us/j/79991557034?pwd=4n8AUi7jO8Qq0d-CiTmP3XvrTn_VhL.1" TargetMode="External"/><Relationship Id="rId20" Type="http://schemas.openxmlformats.org/officeDocument/2006/relationships/hyperlink" Target="https://us04web.zoom.us/j/604841202?pwd=QnJiWnlGMVo5VWhWTGZYSExJY2dXUT09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s://us05web.zoom.us/j/8269149949?pwd=UVRob1NxU0ZsT3NoaTQvdnpTQ2pqdz09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microsoft.com/office/2007/relationships/hdphoto" Target="media/hdphoto1.wdp"/><Relationship Id="rId19" Type="http://schemas.openxmlformats.org/officeDocument/2006/relationships/hyperlink" Target="https://us05web.zoom.us/j/81748739370?pwd=MWVEVnRhQzZ5ZUlkK1JZV01OcUNudz0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us04web.zoom.us/j/72681987748?pwd=p8p_3TVS729r3IJplcz0tY20eXf3ny.1" TargetMode="External"/><Relationship Id="rId22" Type="http://schemas.openxmlformats.org/officeDocument/2006/relationships/hyperlink" Target="https://videoconfist.rguts.ru/b/nnt-z32-k7n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EB317-61AA-49A9-8DB5-0CBEBBD61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26</Pages>
  <Words>8441</Words>
  <Characters>48114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eugirba</dc:creator>
  <cp:lastModifiedBy>Пользователь</cp:lastModifiedBy>
  <cp:revision>3</cp:revision>
  <cp:lastPrinted>2022-01-31T08:23:00Z</cp:lastPrinted>
  <dcterms:created xsi:type="dcterms:W3CDTF">2022-02-07T08:05:00Z</dcterms:created>
  <dcterms:modified xsi:type="dcterms:W3CDTF">2022-02-07T08:17:00Z</dcterms:modified>
</cp:coreProperties>
</file>